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38" w:rsidRDefault="00DF2838" w:rsidP="00632E07">
      <w:pPr>
        <w:spacing w:line="360" w:lineRule="auto"/>
        <w:jc w:val="center"/>
        <w:rPr>
          <w:rFonts w:ascii="Verdana" w:hAnsi="Verdana"/>
          <w:b/>
          <w:sz w:val="32"/>
        </w:rPr>
      </w:pPr>
      <w:r>
        <w:rPr>
          <w:rFonts w:ascii="Verdana" w:hAnsi="Verdana"/>
          <w:b/>
          <w:noProof/>
          <w:sz w:val="32"/>
          <w:lang w:val="en-US"/>
        </w:rPr>
        <w:drawing>
          <wp:inline distT="0" distB="0" distL="0" distR="0">
            <wp:extent cx="5715000" cy="685800"/>
            <wp:effectExtent l="25400" t="0" r="0" b="0"/>
            <wp:docPr id="4" name="Picture 2" descr=":MT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I logo.jpg"/>
                    <pic:cNvPicPr>
                      <a:picLocks noChangeAspect="1" noChangeArrowheads="1"/>
                    </pic:cNvPicPr>
                  </pic:nvPicPr>
                  <pic:blipFill>
                    <a:blip r:embed="rId5"/>
                    <a:srcRect/>
                    <a:stretch>
                      <a:fillRect/>
                    </a:stretch>
                  </pic:blipFill>
                  <pic:spPr bwMode="auto">
                    <a:xfrm>
                      <a:off x="0" y="0"/>
                      <a:ext cx="5715000" cy="685800"/>
                    </a:xfrm>
                    <a:prstGeom prst="rect">
                      <a:avLst/>
                    </a:prstGeom>
                    <a:noFill/>
                    <a:ln w="9525">
                      <a:noFill/>
                      <a:miter lim="800000"/>
                      <a:headEnd/>
                      <a:tailEnd/>
                    </a:ln>
                  </pic:spPr>
                </pic:pic>
              </a:graphicData>
            </a:graphic>
          </wp:inline>
        </w:drawing>
      </w:r>
    </w:p>
    <w:p w:rsidR="00DF2838" w:rsidRDefault="00DF2838" w:rsidP="00632E07">
      <w:pPr>
        <w:spacing w:line="360" w:lineRule="auto"/>
        <w:jc w:val="center"/>
        <w:rPr>
          <w:rFonts w:ascii="Verdana" w:hAnsi="Verdana"/>
          <w:b/>
          <w:sz w:val="32"/>
        </w:rPr>
      </w:pPr>
    </w:p>
    <w:p w:rsidR="00DF2838" w:rsidRPr="008418AD" w:rsidRDefault="00DF2838" w:rsidP="008418AD">
      <w:pPr>
        <w:spacing w:line="360" w:lineRule="auto"/>
        <w:jc w:val="center"/>
        <w:rPr>
          <w:rFonts w:ascii="Verdana" w:hAnsi="Verdana"/>
          <w:b/>
          <w:sz w:val="32"/>
        </w:rPr>
      </w:pPr>
      <w:r>
        <w:rPr>
          <w:rFonts w:ascii="Verdana" w:hAnsi="Verdana"/>
          <w:b/>
          <w:noProof/>
          <w:sz w:val="32"/>
          <w:lang w:val="en-US"/>
        </w:rPr>
        <w:drawing>
          <wp:inline distT="0" distB="0" distL="0" distR="0">
            <wp:extent cx="5715000" cy="1439545"/>
            <wp:effectExtent l="25400" t="0" r="0" b="0"/>
            <wp:docPr id="1" name="Picture 1" descr=":eu_flag_creative_europe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flag_creative_europe_co_funded_pos_[rgb]_right.jpg"/>
                    <pic:cNvPicPr>
                      <a:picLocks noChangeAspect="1" noChangeArrowheads="1"/>
                    </pic:cNvPicPr>
                  </pic:nvPicPr>
                  <pic:blipFill>
                    <a:blip r:embed="rId6"/>
                    <a:srcRect/>
                    <a:stretch>
                      <a:fillRect/>
                    </a:stretch>
                  </pic:blipFill>
                  <pic:spPr bwMode="auto">
                    <a:xfrm>
                      <a:off x="0" y="0"/>
                      <a:ext cx="5715000" cy="1439545"/>
                    </a:xfrm>
                    <a:prstGeom prst="rect">
                      <a:avLst/>
                    </a:prstGeom>
                    <a:noFill/>
                    <a:ln w="9525">
                      <a:noFill/>
                      <a:miter lim="800000"/>
                      <a:headEnd/>
                      <a:tailEnd/>
                    </a:ln>
                  </pic:spPr>
                </pic:pic>
              </a:graphicData>
            </a:graphic>
          </wp:inline>
        </w:drawing>
      </w:r>
    </w:p>
    <w:p w:rsidR="00C10F96" w:rsidRPr="005C20F3" w:rsidRDefault="00632E07" w:rsidP="00C10F96">
      <w:pPr>
        <w:spacing w:line="360" w:lineRule="auto"/>
        <w:jc w:val="center"/>
        <w:rPr>
          <w:rFonts w:ascii="Verdana" w:hAnsi="Verdana"/>
          <w:b/>
          <w:color w:val="244061" w:themeColor="accent1" w:themeShade="80"/>
          <w:sz w:val="44"/>
        </w:rPr>
      </w:pPr>
      <w:r w:rsidRPr="005C20F3">
        <w:rPr>
          <w:rFonts w:ascii="Verdana" w:hAnsi="Verdana"/>
          <w:b/>
          <w:color w:val="244061" w:themeColor="accent1" w:themeShade="80"/>
          <w:sz w:val="44"/>
        </w:rPr>
        <w:t>Sou</w:t>
      </w:r>
      <w:r w:rsidR="00C10F96" w:rsidRPr="005C20F3">
        <w:rPr>
          <w:rFonts w:ascii="Verdana" w:hAnsi="Verdana"/>
          <w:b/>
          <w:color w:val="244061" w:themeColor="accent1" w:themeShade="80"/>
          <w:sz w:val="44"/>
        </w:rPr>
        <w:t xml:space="preserve">nd-Based Creativity in Schools </w:t>
      </w:r>
      <w:r w:rsidRPr="005C20F3">
        <w:rPr>
          <w:rFonts w:ascii="Verdana" w:hAnsi="Verdana"/>
          <w:b/>
          <w:color w:val="244061" w:themeColor="accent1" w:themeShade="80"/>
          <w:sz w:val="44"/>
        </w:rPr>
        <w:t xml:space="preserve"> </w:t>
      </w:r>
    </w:p>
    <w:p w:rsidR="00605C22" w:rsidRDefault="00605C22" w:rsidP="00605C22">
      <w:pPr>
        <w:spacing w:line="360" w:lineRule="auto"/>
        <w:rPr>
          <w:rFonts w:ascii="Verdana" w:hAnsi="Verdana"/>
          <w:color w:val="244061" w:themeColor="accent1" w:themeShade="80"/>
        </w:rPr>
      </w:pPr>
    </w:p>
    <w:p w:rsidR="00605C22" w:rsidRDefault="00605C22" w:rsidP="00605C22">
      <w:pPr>
        <w:spacing w:line="360" w:lineRule="auto"/>
        <w:rPr>
          <w:rFonts w:ascii="Verdana" w:hAnsi="Verdana"/>
          <w:color w:val="244061" w:themeColor="accent1" w:themeShade="80"/>
        </w:rPr>
      </w:pPr>
      <w:r>
        <w:rPr>
          <w:rFonts w:ascii="Verdana" w:hAnsi="Verdana"/>
          <w:color w:val="244061" w:themeColor="accent1" w:themeShade="80"/>
        </w:rPr>
        <w:t>This document provides an outline for 3 workshops to be used in schools for introducing pupils to sound-based creativity. They are each designed for 1-hour lessons, but it is intended that they should be adaptable for different circumstances, meaning that exercises can be reduced or extended depending on the time available.</w:t>
      </w:r>
    </w:p>
    <w:p w:rsidR="00632E07" w:rsidRPr="00605C22" w:rsidRDefault="00632E07" w:rsidP="00605C22">
      <w:pPr>
        <w:spacing w:line="360" w:lineRule="auto"/>
        <w:rPr>
          <w:rFonts w:ascii="Verdana" w:hAnsi="Verdana"/>
          <w:color w:val="244061" w:themeColor="accent1" w:themeShade="80"/>
        </w:rPr>
      </w:pPr>
    </w:p>
    <w:p w:rsidR="00632E07" w:rsidRPr="00DE178F" w:rsidRDefault="00632E07" w:rsidP="00632E07">
      <w:pPr>
        <w:spacing w:line="360" w:lineRule="auto"/>
        <w:jc w:val="center"/>
        <w:rPr>
          <w:rFonts w:ascii="Verdana" w:hAnsi="Verdana"/>
          <w:b/>
          <w:sz w:val="28"/>
        </w:rPr>
      </w:pPr>
      <w:r w:rsidRPr="00DE178F">
        <w:rPr>
          <w:rFonts w:ascii="Verdana" w:hAnsi="Verdana"/>
          <w:b/>
          <w:sz w:val="28"/>
        </w:rPr>
        <w:t>Workshop 1 – Listening Training</w:t>
      </w:r>
    </w:p>
    <w:p w:rsidR="000B7C53" w:rsidRDefault="000B7C53" w:rsidP="00632E07">
      <w:pPr>
        <w:pStyle w:val="Normal2"/>
        <w:spacing w:line="360" w:lineRule="auto"/>
        <w:rPr>
          <w:rFonts w:ascii="Verdana" w:hAnsi="Verdana"/>
          <w:color w:val="auto"/>
        </w:rPr>
      </w:pPr>
    </w:p>
    <w:p w:rsidR="00632E07" w:rsidRPr="00EC1D51" w:rsidRDefault="00305D3B" w:rsidP="00632E07">
      <w:pPr>
        <w:pStyle w:val="Normal2"/>
        <w:spacing w:line="360" w:lineRule="auto"/>
        <w:rPr>
          <w:rFonts w:ascii="Verdana" w:hAnsi="Verdana"/>
          <w:color w:val="auto"/>
          <w:shd w:val="solid" w:color="C2D69B" w:themeColor="accent3" w:themeTint="99" w:fill="auto"/>
        </w:rPr>
      </w:pPr>
      <w:r w:rsidRPr="00AC5EAC">
        <w:rPr>
          <w:rFonts w:ascii="Verdana" w:hAnsi="Verdana"/>
          <w:b/>
          <w:color w:val="auto"/>
        </w:rPr>
        <w:t>Tags:</w:t>
      </w:r>
      <w:r>
        <w:rPr>
          <w:rFonts w:ascii="Verdana" w:hAnsi="Verdana"/>
          <w:color w:val="auto"/>
        </w:rPr>
        <w:t xml:space="preserve"> </w:t>
      </w:r>
      <w:r w:rsidRPr="00F866E6">
        <w:rPr>
          <w:rFonts w:ascii="Verdana" w:hAnsi="Verdana"/>
          <w:color w:val="auto"/>
          <w:sz w:val="20"/>
          <w:highlight w:val="yellow"/>
        </w:rPr>
        <w:t>#Listening</w:t>
      </w:r>
      <w:r w:rsidRPr="00F866E6">
        <w:rPr>
          <w:rFonts w:ascii="Verdana" w:hAnsi="Verdana"/>
          <w:color w:val="auto"/>
          <w:sz w:val="20"/>
        </w:rPr>
        <w:t xml:space="preserve"> </w:t>
      </w:r>
      <w:r w:rsidR="000B7C53" w:rsidRPr="00F866E6">
        <w:rPr>
          <w:rFonts w:ascii="Verdana" w:hAnsi="Verdana"/>
          <w:color w:val="auto"/>
          <w:sz w:val="20"/>
          <w:shd w:val="solid" w:color="E5B8B7" w:themeColor="accent2" w:themeTint="66" w:fill="auto"/>
        </w:rPr>
        <w:t>#Sound-based music</w:t>
      </w:r>
      <w:r w:rsidR="000B7C53" w:rsidRPr="00F866E6">
        <w:rPr>
          <w:rFonts w:ascii="Verdana" w:hAnsi="Verdana"/>
          <w:color w:val="auto"/>
          <w:sz w:val="20"/>
        </w:rPr>
        <w:t xml:space="preserve"> </w:t>
      </w:r>
      <w:r w:rsidRPr="00F866E6">
        <w:rPr>
          <w:rFonts w:ascii="Verdana" w:hAnsi="Verdana"/>
          <w:color w:val="auto"/>
          <w:sz w:val="20"/>
          <w:highlight w:val="green"/>
        </w:rPr>
        <w:t>#</w:t>
      </w:r>
      <w:proofErr w:type="spellStart"/>
      <w:r w:rsidRPr="00F866E6">
        <w:rPr>
          <w:rFonts w:ascii="Verdana" w:hAnsi="Verdana"/>
          <w:color w:val="auto"/>
          <w:sz w:val="20"/>
          <w:highlight w:val="green"/>
        </w:rPr>
        <w:t>Soundwalk</w:t>
      </w:r>
      <w:proofErr w:type="spellEnd"/>
      <w:r w:rsidRPr="00F866E6">
        <w:rPr>
          <w:rFonts w:ascii="Verdana" w:hAnsi="Verdana"/>
          <w:color w:val="auto"/>
          <w:sz w:val="20"/>
        </w:rPr>
        <w:t xml:space="preserve"> </w:t>
      </w:r>
      <w:r w:rsidRPr="00F866E6">
        <w:rPr>
          <w:rFonts w:ascii="Verdana" w:hAnsi="Verdana"/>
          <w:color w:val="auto"/>
          <w:sz w:val="20"/>
          <w:highlight w:val="cyan"/>
        </w:rPr>
        <w:t>#</w:t>
      </w:r>
      <w:proofErr w:type="spellStart"/>
      <w:r w:rsidRPr="00F866E6">
        <w:rPr>
          <w:rFonts w:ascii="Verdana" w:hAnsi="Verdana"/>
          <w:color w:val="auto"/>
          <w:sz w:val="20"/>
          <w:highlight w:val="cyan"/>
        </w:rPr>
        <w:t>Soundscape</w:t>
      </w:r>
      <w:proofErr w:type="spellEnd"/>
      <w:r w:rsidRPr="00F866E6">
        <w:rPr>
          <w:rFonts w:ascii="Verdana" w:hAnsi="Verdana"/>
          <w:color w:val="auto"/>
          <w:sz w:val="20"/>
        </w:rPr>
        <w:t xml:space="preserve"> </w:t>
      </w:r>
      <w:r w:rsidR="000B7C53" w:rsidRPr="00F866E6">
        <w:rPr>
          <w:rFonts w:ascii="Verdana" w:hAnsi="Verdana"/>
          <w:color w:val="auto"/>
          <w:sz w:val="20"/>
          <w:shd w:val="solid" w:color="B8CCE4" w:themeColor="accent1" w:themeTint="66" w:fill="auto"/>
        </w:rPr>
        <w:t>#</w:t>
      </w:r>
      <w:proofErr w:type="spellStart"/>
      <w:r w:rsidR="000B7C53" w:rsidRPr="00F866E6">
        <w:rPr>
          <w:rFonts w:ascii="Verdana" w:hAnsi="Verdana"/>
          <w:color w:val="auto"/>
          <w:sz w:val="20"/>
          <w:shd w:val="solid" w:color="B8CCE4" w:themeColor="accent1" w:themeTint="66" w:fill="auto"/>
        </w:rPr>
        <w:t>Soundscape</w:t>
      </w:r>
      <w:proofErr w:type="spellEnd"/>
      <w:r w:rsidR="000B7C53" w:rsidRPr="00F866E6">
        <w:rPr>
          <w:rFonts w:ascii="Verdana" w:hAnsi="Verdana"/>
          <w:color w:val="auto"/>
          <w:sz w:val="20"/>
          <w:shd w:val="solid" w:color="B8CCE4" w:themeColor="accent1" w:themeTint="66" w:fill="auto"/>
        </w:rPr>
        <w:t xml:space="preserve"> composition</w:t>
      </w:r>
      <w:r w:rsidR="000B7C53" w:rsidRPr="00F866E6">
        <w:rPr>
          <w:rFonts w:ascii="Verdana" w:hAnsi="Verdana"/>
          <w:color w:val="auto"/>
          <w:sz w:val="20"/>
        </w:rPr>
        <w:t xml:space="preserve"> </w:t>
      </w:r>
      <w:r w:rsidR="000B7C53" w:rsidRPr="00F866E6">
        <w:rPr>
          <w:rFonts w:ascii="Verdana" w:hAnsi="Verdana"/>
          <w:color w:val="auto"/>
          <w:sz w:val="20"/>
          <w:shd w:val="solid" w:color="C2D69B" w:themeColor="accent3" w:themeTint="99" w:fill="auto"/>
        </w:rPr>
        <w:t xml:space="preserve">#Hildegard </w:t>
      </w:r>
      <w:proofErr w:type="spellStart"/>
      <w:r w:rsidRPr="00F866E6">
        <w:rPr>
          <w:rFonts w:ascii="Verdana" w:hAnsi="Verdana"/>
          <w:color w:val="auto"/>
          <w:sz w:val="20"/>
          <w:shd w:val="solid" w:color="C2D69B" w:themeColor="accent3" w:themeTint="99" w:fill="auto"/>
        </w:rPr>
        <w:t>Westerkamp</w:t>
      </w:r>
      <w:proofErr w:type="spellEnd"/>
      <w:r w:rsidR="00EC1D51" w:rsidRPr="00F866E6">
        <w:rPr>
          <w:rFonts w:ascii="Verdana" w:hAnsi="Verdana"/>
          <w:color w:val="auto"/>
          <w:sz w:val="20"/>
          <w:shd w:val="clear" w:color="C2D69B" w:themeColor="accent3" w:themeTint="99" w:fill="auto"/>
        </w:rPr>
        <w:t xml:space="preserve"> </w:t>
      </w:r>
      <w:r w:rsidR="00335590" w:rsidRPr="00F866E6">
        <w:rPr>
          <w:rFonts w:ascii="Verdana" w:hAnsi="Verdana"/>
          <w:color w:val="auto"/>
          <w:sz w:val="20"/>
          <w:shd w:val="solid" w:color="FABF8F" w:themeColor="accent6" w:themeTint="99" w:fill="auto"/>
        </w:rPr>
        <w:t>#Acoustic ecology</w:t>
      </w:r>
      <w:r w:rsidR="000527BD" w:rsidRPr="000527BD">
        <w:rPr>
          <w:rFonts w:ascii="Verdana" w:hAnsi="Verdana"/>
          <w:color w:val="auto"/>
          <w:sz w:val="20"/>
        </w:rPr>
        <w:t xml:space="preserve"> </w:t>
      </w:r>
      <w:r w:rsidR="000527BD" w:rsidRPr="00F866E6">
        <w:rPr>
          <w:rFonts w:ascii="Verdana" w:hAnsi="Verdana"/>
          <w:color w:val="auto"/>
          <w:sz w:val="20"/>
          <w:shd w:val="solid" w:color="B6DDE8" w:themeColor="accent5" w:themeTint="66" w:fill="auto"/>
        </w:rPr>
        <w:t>#Sound parameters</w:t>
      </w:r>
    </w:p>
    <w:p w:rsidR="000B7C53" w:rsidRDefault="000B7C53" w:rsidP="00632E07">
      <w:pPr>
        <w:pStyle w:val="Normal2"/>
        <w:spacing w:line="360" w:lineRule="auto"/>
        <w:rPr>
          <w:rFonts w:ascii="Verdana" w:hAnsi="Verdana"/>
          <w:color w:val="auto"/>
        </w:rPr>
      </w:pPr>
    </w:p>
    <w:p w:rsidR="00632E07" w:rsidRPr="00D8400F" w:rsidRDefault="00632E07" w:rsidP="00632E07">
      <w:pPr>
        <w:pStyle w:val="Normal2"/>
        <w:spacing w:line="360" w:lineRule="auto"/>
        <w:rPr>
          <w:rFonts w:ascii="Verdana" w:hAnsi="Verdana"/>
          <w:color w:val="auto"/>
        </w:rPr>
      </w:pPr>
      <w:r w:rsidRPr="00D8400F">
        <w:rPr>
          <w:rFonts w:ascii="Verdana" w:hAnsi="Verdana"/>
          <w:color w:val="auto"/>
        </w:rPr>
        <w:t>The first session will focus on listening. Through participating in this workshop the pupils will:</w:t>
      </w:r>
    </w:p>
    <w:p w:rsidR="00632E07" w:rsidRPr="00D8400F" w:rsidRDefault="00632E07" w:rsidP="00632E07">
      <w:pPr>
        <w:pStyle w:val="Normal2"/>
        <w:spacing w:line="360" w:lineRule="auto"/>
        <w:rPr>
          <w:rFonts w:ascii="Verdana" w:hAnsi="Verdana"/>
          <w:color w:val="auto"/>
        </w:rPr>
      </w:pPr>
    </w:p>
    <w:p w:rsidR="00632E07" w:rsidRPr="00D8400F" w:rsidRDefault="00632E07" w:rsidP="00632E07">
      <w:pPr>
        <w:pStyle w:val="Normal2"/>
        <w:numPr>
          <w:ilvl w:val="0"/>
          <w:numId w:val="1"/>
        </w:numPr>
        <w:spacing w:line="360" w:lineRule="auto"/>
        <w:rPr>
          <w:rFonts w:ascii="Verdana" w:hAnsi="Verdana"/>
          <w:color w:val="auto"/>
        </w:rPr>
      </w:pPr>
      <w:r w:rsidRPr="00D8400F">
        <w:rPr>
          <w:rFonts w:ascii="Verdana" w:hAnsi="Verdana"/>
          <w:color w:val="auto"/>
        </w:rPr>
        <w:t>Begin to open their ears to the sounds around them through simple listening exercises.</w:t>
      </w:r>
    </w:p>
    <w:p w:rsidR="00632E07" w:rsidRPr="00D8400F" w:rsidRDefault="00632E07" w:rsidP="00632E07">
      <w:pPr>
        <w:pStyle w:val="Normal2"/>
        <w:numPr>
          <w:ilvl w:val="0"/>
          <w:numId w:val="1"/>
        </w:numPr>
        <w:spacing w:line="360" w:lineRule="auto"/>
        <w:rPr>
          <w:rFonts w:ascii="Verdana" w:hAnsi="Verdana"/>
          <w:color w:val="auto"/>
        </w:rPr>
      </w:pPr>
      <w:r w:rsidRPr="00D8400F">
        <w:rPr>
          <w:rFonts w:ascii="Verdana" w:hAnsi="Verdana"/>
          <w:color w:val="auto"/>
        </w:rPr>
        <w:t>Be introduced to the concept of making music using sounds.</w:t>
      </w:r>
    </w:p>
    <w:p w:rsidR="00632E07" w:rsidRPr="00D8400F" w:rsidRDefault="00632E07" w:rsidP="00632E07">
      <w:pPr>
        <w:pStyle w:val="Normal2"/>
        <w:numPr>
          <w:ilvl w:val="0"/>
          <w:numId w:val="1"/>
        </w:numPr>
        <w:spacing w:line="360" w:lineRule="auto"/>
        <w:rPr>
          <w:rFonts w:ascii="Verdana" w:hAnsi="Verdana"/>
          <w:color w:val="auto"/>
        </w:rPr>
      </w:pPr>
      <w:r w:rsidRPr="00D8400F">
        <w:rPr>
          <w:rFonts w:ascii="Verdana" w:hAnsi="Verdana"/>
          <w:color w:val="auto"/>
        </w:rPr>
        <w:t>Understand how listening practice can be a source of inspiration for creating sound-based music.</w:t>
      </w:r>
    </w:p>
    <w:p w:rsidR="00632E07" w:rsidRPr="00D8400F" w:rsidRDefault="00632E07" w:rsidP="00632E07">
      <w:pPr>
        <w:pStyle w:val="Normal2"/>
        <w:numPr>
          <w:ilvl w:val="0"/>
          <w:numId w:val="1"/>
        </w:numPr>
        <w:spacing w:line="360" w:lineRule="auto"/>
        <w:rPr>
          <w:rFonts w:ascii="Verdana" w:hAnsi="Verdana"/>
          <w:color w:val="auto"/>
        </w:rPr>
      </w:pPr>
      <w:r w:rsidRPr="00D8400F">
        <w:rPr>
          <w:rFonts w:ascii="Verdana" w:hAnsi="Verdana"/>
          <w:color w:val="auto"/>
        </w:rPr>
        <w:t xml:space="preserve">Engage in focused listening to environmental sounds by participating in a </w:t>
      </w:r>
      <w:proofErr w:type="spellStart"/>
      <w:r w:rsidRPr="00D8400F">
        <w:rPr>
          <w:rFonts w:ascii="Verdana" w:hAnsi="Verdana"/>
          <w:color w:val="auto"/>
        </w:rPr>
        <w:t>soundwalk</w:t>
      </w:r>
      <w:proofErr w:type="spellEnd"/>
      <w:r w:rsidRPr="00D8400F">
        <w:rPr>
          <w:rFonts w:ascii="Verdana" w:hAnsi="Verdana"/>
          <w:color w:val="auto"/>
        </w:rPr>
        <w:t xml:space="preserve"> in the local area.</w:t>
      </w:r>
    </w:p>
    <w:p w:rsidR="00632E07" w:rsidRPr="00D8400F" w:rsidRDefault="00632E07" w:rsidP="00632E07">
      <w:pPr>
        <w:pStyle w:val="Normal2"/>
        <w:numPr>
          <w:ilvl w:val="0"/>
          <w:numId w:val="1"/>
        </w:numPr>
        <w:spacing w:line="360" w:lineRule="auto"/>
        <w:rPr>
          <w:rFonts w:ascii="Verdana" w:hAnsi="Verdana"/>
          <w:color w:val="auto"/>
        </w:rPr>
      </w:pPr>
      <w:r w:rsidRPr="00D8400F">
        <w:rPr>
          <w:rFonts w:ascii="Verdana" w:hAnsi="Verdana"/>
          <w:color w:val="auto"/>
        </w:rPr>
        <w:t>Discuss and reflect on the sounds encountered during the walk and their different characteristics.</w:t>
      </w:r>
    </w:p>
    <w:p w:rsidR="00632E07" w:rsidRPr="00D8400F" w:rsidRDefault="00632E07" w:rsidP="00632E07">
      <w:pPr>
        <w:pStyle w:val="Normal2"/>
        <w:spacing w:line="360" w:lineRule="auto"/>
        <w:rPr>
          <w:rFonts w:ascii="Verdana" w:hAnsi="Verdana"/>
          <w:color w:val="auto"/>
        </w:rPr>
      </w:pPr>
    </w:p>
    <w:p w:rsidR="00632E07" w:rsidRPr="00D8400F" w:rsidRDefault="00632E07" w:rsidP="00632E07">
      <w:pPr>
        <w:pStyle w:val="Normal2"/>
        <w:spacing w:line="360" w:lineRule="auto"/>
        <w:rPr>
          <w:rFonts w:ascii="Verdana" w:hAnsi="Verdana"/>
          <w:color w:val="auto"/>
        </w:rPr>
      </w:pPr>
      <w:proofErr w:type="gramStart"/>
      <w:r w:rsidRPr="00D8400F">
        <w:rPr>
          <w:rFonts w:ascii="Verdana" w:hAnsi="Verdana"/>
          <w:b/>
          <w:color w:val="auto"/>
        </w:rPr>
        <w:t>Short introduction – concerning listening</w:t>
      </w:r>
      <w:r w:rsidRPr="00D8400F">
        <w:rPr>
          <w:rFonts w:ascii="Verdana" w:hAnsi="Verdana"/>
          <w:color w:val="auto"/>
        </w:rPr>
        <w:t>.</w:t>
      </w:r>
      <w:proofErr w:type="gramEnd"/>
      <w:r w:rsidRPr="00D8400F">
        <w:rPr>
          <w:rFonts w:ascii="Verdana" w:hAnsi="Verdana"/>
          <w:color w:val="auto"/>
        </w:rPr>
        <w:t xml:space="preserve"> This will introduce the pupils to the workshops and the idea of learning to listen attentively. It can be suggested that this is a valuable but difficult skill to learn to do well. </w:t>
      </w:r>
    </w:p>
    <w:p w:rsidR="00632E07" w:rsidRPr="00605C22" w:rsidRDefault="00632E07" w:rsidP="00632E07">
      <w:pPr>
        <w:pStyle w:val="Normal2"/>
        <w:spacing w:line="360" w:lineRule="auto"/>
        <w:rPr>
          <w:rFonts w:ascii="Verdana" w:hAnsi="Verdana"/>
          <w:color w:val="auto"/>
          <w:sz w:val="20"/>
        </w:rPr>
      </w:pPr>
    </w:p>
    <w:p w:rsidR="00632E07" w:rsidRPr="00D8400F" w:rsidRDefault="00632E07" w:rsidP="00632E07">
      <w:pPr>
        <w:pStyle w:val="Normal2"/>
        <w:spacing w:line="360" w:lineRule="auto"/>
        <w:rPr>
          <w:rFonts w:ascii="Verdana" w:hAnsi="Verdana"/>
          <w:color w:val="auto"/>
        </w:rPr>
      </w:pPr>
      <w:r w:rsidRPr="00D8400F">
        <w:rPr>
          <w:rFonts w:ascii="Verdana" w:hAnsi="Verdana"/>
          <w:b/>
          <w:color w:val="auto"/>
        </w:rPr>
        <w:t>Gong listening in the classroom</w:t>
      </w:r>
      <w:r w:rsidRPr="00D8400F">
        <w:rPr>
          <w:rFonts w:ascii="Verdana" w:hAnsi="Verdana"/>
          <w:color w:val="auto"/>
        </w:rPr>
        <w:t xml:space="preserve"> </w:t>
      </w:r>
      <w:r w:rsidRPr="00D8400F">
        <w:rPr>
          <w:rFonts w:ascii="Verdana" w:hAnsi="Verdana"/>
          <w:i/>
          <w:iCs/>
          <w:sz w:val="22"/>
          <w:szCs w:val="22"/>
        </w:rPr>
        <w:t xml:space="preserve"> </w:t>
      </w:r>
    </w:p>
    <w:p w:rsidR="00632E07" w:rsidRPr="00D8400F" w:rsidRDefault="00632E07" w:rsidP="00632E07">
      <w:pPr>
        <w:pStyle w:val="NormalWeb"/>
        <w:shd w:val="clear" w:color="auto" w:fill="FFFFFF"/>
        <w:spacing w:before="2" w:after="2" w:line="360" w:lineRule="auto"/>
        <w:rPr>
          <w:rFonts w:ascii="Verdana" w:hAnsi="Verdana"/>
          <w:sz w:val="24"/>
        </w:rPr>
      </w:pPr>
      <w:r w:rsidRPr="00D8400F">
        <w:rPr>
          <w:rFonts w:ascii="Verdana" w:hAnsi="Verdana"/>
          <w:sz w:val="24"/>
          <w:szCs w:val="22"/>
        </w:rPr>
        <w:t xml:space="preserve">Take a resonant instrument that has a long decay (a gong, suspended cymbal, triangle). Ask the group to close their eyes and listen to how long the sound lasts when played and, when they hear the sound stop, to open their eyes or put their hand up to indicate they can't hear it anymore. </w:t>
      </w:r>
    </w:p>
    <w:p w:rsidR="00632E07" w:rsidRPr="00D8400F" w:rsidRDefault="00632E07" w:rsidP="00632E07">
      <w:pPr>
        <w:pStyle w:val="NormalWeb"/>
        <w:shd w:val="clear" w:color="auto" w:fill="FFFFFF"/>
        <w:spacing w:before="2" w:after="2" w:line="360" w:lineRule="auto"/>
        <w:rPr>
          <w:rFonts w:ascii="Verdana" w:hAnsi="Verdana"/>
          <w:sz w:val="24"/>
          <w:szCs w:val="22"/>
        </w:rPr>
      </w:pPr>
      <w:r w:rsidRPr="00D8400F">
        <w:rPr>
          <w:rFonts w:ascii="Verdana" w:hAnsi="Verdana"/>
          <w:sz w:val="24"/>
          <w:szCs w:val="22"/>
        </w:rPr>
        <w:t>Ask the class:</w:t>
      </w:r>
    </w:p>
    <w:p w:rsidR="00632E07" w:rsidRPr="00D8400F" w:rsidRDefault="00632E07" w:rsidP="00632E07">
      <w:pPr>
        <w:pStyle w:val="NormalWeb"/>
        <w:shd w:val="clear" w:color="auto" w:fill="FFFFFF"/>
        <w:spacing w:before="2" w:after="2" w:line="360" w:lineRule="auto"/>
        <w:rPr>
          <w:rFonts w:ascii="Verdana" w:hAnsi="Verdana"/>
          <w:sz w:val="24"/>
          <w:szCs w:val="22"/>
        </w:rPr>
      </w:pPr>
      <w:r w:rsidRPr="00D8400F">
        <w:rPr>
          <w:rFonts w:ascii="Verdana" w:hAnsi="Verdana"/>
          <w:sz w:val="24"/>
          <w:szCs w:val="22"/>
        </w:rPr>
        <w:br/>
        <w:t xml:space="preserve">Q: Is it clear when the gong sound ends? </w:t>
      </w:r>
    </w:p>
    <w:p w:rsidR="00632E07" w:rsidRPr="00D8400F" w:rsidRDefault="00632E07" w:rsidP="00632E07">
      <w:pPr>
        <w:pStyle w:val="NormalWeb"/>
        <w:shd w:val="clear" w:color="auto" w:fill="FFFFFF"/>
        <w:spacing w:before="2" w:after="2" w:line="360" w:lineRule="auto"/>
        <w:rPr>
          <w:rFonts w:ascii="Verdana" w:hAnsi="Verdana"/>
          <w:sz w:val="24"/>
        </w:rPr>
      </w:pPr>
    </w:p>
    <w:p w:rsidR="00632E07" w:rsidRPr="00D8400F" w:rsidRDefault="00632E07" w:rsidP="00632E07">
      <w:pPr>
        <w:pStyle w:val="NormalWeb"/>
        <w:shd w:val="clear" w:color="auto" w:fill="FFFFFF"/>
        <w:spacing w:before="2" w:after="2" w:line="360" w:lineRule="auto"/>
        <w:rPr>
          <w:rFonts w:ascii="Verdana" w:hAnsi="Verdana"/>
          <w:sz w:val="24"/>
          <w:szCs w:val="22"/>
        </w:rPr>
      </w:pPr>
      <w:r w:rsidRPr="00D8400F">
        <w:rPr>
          <w:rFonts w:ascii="Verdana" w:hAnsi="Verdana"/>
          <w:sz w:val="24"/>
          <w:szCs w:val="22"/>
        </w:rPr>
        <w:t xml:space="preserve">Do this several times now asking the group to remember what other sounds they heard just before they opened their eyes. </w:t>
      </w:r>
    </w:p>
    <w:p w:rsidR="00632E07" w:rsidRPr="00D8400F" w:rsidRDefault="00632E07" w:rsidP="00632E07">
      <w:pPr>
        <w:pStyle w:val="NormalWeb"/>
        <w:shd w:val="clear" w:color="auto" w:fill="FFFFFF"/>
        <w:spacing w:before="2" w:after="2" w:line="360" w:lineRule="auto"/>
        <w:rPr>
          <w:rFonts w:ascii="Verdana" w:hAnsi="Verdana"/>
          <w:sz w:val="24"/>
        </w:rPr>
      </w:pPr>
    </w:p>
    <w:p w:rsidR="005E0E4A" w:rsidRDefault="00632E07" w:rsidP="00632E07">
      <w:pPr>
        <w:pStyle w:val="Normal2"/>
        <w:spacing w:line="360" w:lineRule="auto"/>
        <w:rPr>
          <w:rFonts w:ascii="Verdana" w:hAnsi="Verdana"/>
          <w:color w:val="auto"/>
        </w:rPr>
      </w:pPr>
      <w:r w:rsidRPr="00D8400F">
        <w:rPr>
          <w:rFonts w:ascii="Verdana" w:hAnsi="Verdana"/>
          <w:color w:val="auto"/>
        </w:rPr>
        <w:t xml:space="preserve">After listening, each pupil will create their own listening list on paper following which the class will collaboratively produce an overall list of all the sounds heard. </w:t>
      </w:r>
    </w:p>
    <w:p w:rsidR="00605C22" w:rsidRDefault="00605C22" w:rsidP="00632E07">
      <w:pPr>
        <w:pStyle w:val="Normal2"/>
        <w:spacing w:line="360" w:lineRule="auto"/>
        <w:rPr>
          <w:rFonts w:ascii="Verdana" w:hAnsi="Verdana"/>
          <w:color w:val="auto"/>
        </w:rPr>
      </w:pPr>
    </w:p>
    <w:p w:rsidR="006665E9" w:rsidRPr="00605C22" w:rsidRDefault="00D70BEA" w:rsidP="00632E07">
      <w:pPr>
        <w:pStyle w:val="Normal2"/>
        <w:spacing w:line="360" w:lineRule="auto"/>
        <w:rPr>
          <w:rFonts w:ascii="Verdana" w:hAnsi="Verdana"/>
          <w:color w:val="auto"/>
        </w:rPr>
      </w:pPr>
      <w:r>
        <w:rPr>
          <w:rFonts w:ascii="Verdana" w:hAnsi="Verdana"/>
          <w:noProof/>
          <w:color w:val="auto"/>
          <w:lang w:val="en-US" w:eastAsia="en-US"/>
        </w:rPr>
        <w:drawing>
          <wp:inline distT="0" distB="0" distL="0" distR="0">
            <wp:extent cx="4775200" cy="2599790"/>
            <wp:effectExtent l="25400" t="0" r="0" b="0"/>
            <wp:docPr id="3" name="Picture 3" descr="::workshop-documentation:photos-workshops: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shop-documentation:photos-workshops:IMG_0274.JPG"/>
                    <pic:cNvPicPr>
                      <a:picLocks noChangeAspect="1" noChangeArrowheads="1"/>
                    </pic:cNvPicPr>
                  </pic:nvPicPr>
                  <pic:blipFill>
                    <a:blip r:embed="rId7"/>
                    <a:srcRect/>
                    <a:stretch>
                      <a:fillRect/>
                    </a:stretch>
                  </pic:blipFill>
                  <pic:spPr bwMode="auto">
                    <a:xfrm>
                      <a:off x="0" y="0"/>
                      <a:ext cx="4775524" cy="2599967"/>
                    </a:xfrm>
                    <a:prstGeom prst="rect">
                      <a:avLst/>
                    </a:prstGeom>
                    <a:noFill/>
                    <a:ln w="9525">
                      <a:noFill/>
                      <a:miter lim="800000"/>
                      <a:headEnd/>
                      <a:tailEnd/>
                    </a:ln>
                  </pic:spPr>
                </pic:pic>
              </a:graphicData>
            </a:graphic>
          </wp:inline>
        </w:drawing>
      </w:r>
    </w:p>
    <w:p w:rsidR="005E0E4A" w:rsidRDefault="005E0E4A" w:rsidP="00632E07">
      <w:pPr>
        <w:pStyle w:val="Normal2"/>
        <w:spacing w:line="360" w:lineRule="auto"/>
        <w:rPr>
          <w:rFonts w:ascii="Verdana" w:hAnsi="Verdana"/>
          <w:b/>
          <w:color w:val="auto"/>
        </w:rPr>
      </w:pPr>
    </w:p>
    <w:p w:rsidR="00E721D6" w:rsidRDefault="00632E07" w:rsidP="00632E07">
      <w:pPr>
        <w:pStyle w:val="Normal2"/>
        <w:spacing w:line="360" w:lineRule="auto"/>
        <w:rPr>
          <w:rFonts w:ascii="Verdana" w:hAnsi="Verdana"/>
          <w:b/>
          <w:color w:val="auto"/>
        </w:rPr>
      </w:pPr>
      <w:proofErr w:type="spellStart"/>
      <w:r w:rsidRPr="00D8400F">
        <w:rPr>
          <w:rFonts w:ascii="Verdana" w:hAnsi="Verdana"/>
          <w:b/>
          <w:color w:val="auto"/>
        </w:rPr>
        <w:t>Soundwalk</w:t>
      </w:r>
      <w:proofErr w:type="spellEnd"/>
    </w:p>
    <w:p w:rsidR="00632E07" w:rsidRPr="00D8400F" w:rsidRDefault="00632E07" w:rsidP="00632E07">
      <w:pPr>
        <w:pStyle w:val="Normal2"/>
        <w:spacing w:line="360" w:lineRule="auto"/>
        <w:rPr>
          <w:rFonts w:ascii="Verdana" w:hAnsi="Verdana"/>
          <w:b/>
          <w:color w:val="auto"/>
        </w:rPr>
      </w:pPr>
    </w:p>
    <w:p w:rsidR="00632E07" w:rsidRPr="00D8400F" w:rsidRDefault="00632E07" w:rsidP="00632E07">
      <w:pPr>
        <w:pStyle w:val="Normal2"/>
        <w:spacing w:line="360" w:lineRule="auto"/>
        <w:rPr>
          <w:rFonts w:ascii="Verdana" w:hAnsi="Verdana"/>
        </w:rPr>
      </w:pPr>
      <w:r w:rsidRPr="00D8400F">
        <w:rPr>
          <w:rFonts w:ascii="Verdana" w:hAnsi="Verdana"/>
        </w:rPr>
        <w:t xml:space="preserve">A </w:t>
      </w:r>
      <w:proofErr w:type="spellStart"/>
      <w:r w:rsidRPr="00D8400F">
        <w:rPr>
          <w:rFonts w:ascii="Verdana" w:hAnsi="Verdana"/>
        </w:rPr>
        <w:t>soundwalk</w:t>
      </w:r>
      <w:proofErr w:type="spellEnd"/>
      <w:r w:rsidRPr="00D8400F">
        <w:rPr>
          <w:rFonts w:ascii="Verdana" w:hAnsi="Verdana"/>
        </w:rPr>
        <w:t xml:space="preserve"> is where a group (or a single person) walk quietly through a chosen area listening closely to the sounds around them. This will be conducted around the school grounds and through the school itself. The </w:t>
      </w:r>
      <w:proofErr w:type="spellStart"/>
      <w:r w:rsidRPr="00D8400F">
        <w:rPr>
          <w:rFonts w:ascii="Verdana" w:hAnsi="Verdana"/>
        </w:rPr>
        <w:t>soundwalk</w:t>
      </w:r>
      <w:proofErr w:type="spellEnd"/>
      <w:r w:rsidRPr="00D8400F">
        <w:rPr>
          <w:rFonts w:ascii="Verdana" w:hAnsi="Verdana"/>
        </w:rPr>
        <w:t xml:space="preserve"> leader will record the </w:t>
      </w:r>
      <w:proofErr w:type="spellStart"/>
      <w:r w:rsidRPr="00D8400F">
        <w:rPr>
          <w:rFonts w:ascii="Verdana" w:hAnsi="Verdana"/>
        </w:rPr>
        <w:t>soundwalk</w:t>
      </w:r>
      <w:proofErr w:type="spellEnd"/>
      <w:r w:rsidRPr="00D8400F">
        <w:rPr>
          <w:rFonts w:ascii="Verdana" w:hAnsi="Verdana"/>
        </w:rPr>
        <w:t xml:space="preserve"> (there might be interesting sounds that can be played back to the pupils or used later in creative work) and it should last approximately 10 minutes. Beforehand the pupils will be given </w:t>
      </w:r>
      <w:r w:rsidRPr="00D8400F">
        <w:rPr>
          <w:rFonts w:ascii="Verdana" w:hAnsi="Verdana"/>
          <w:color w:val="auto"/>
        </w:rPr>
        <w:t xml:space="preserve">a </w:t>
      </w:r>
      <w:proofErr w:type="spellStart"/>
      <w:r w:rsidRPr="00D8400F">
        <w:rPr>
          <w:rFonts w:ascii="Verdana" w:hAnsi="Verdana"/>
          <w:color w:val="auto"/>
        </w:rPr>
        <w:t>soundwalk</w:t>
      </w:r>
      <w:proofErr w:type="spellEnd"/>
      <w:r w:rsidRPr="00D8400F">
        <w:rPr>
          <w:rFonts w:ascii="Verdana" w:hAnsi="Verdana"/>
          <w:color w:val="auto"/>
        </w:rPr>
        <w:t xml:space="preserve"> instruction sheet (see next page). This facilitates a more focused listening than the classroom exercises and it encourages children to think about sound characteristics (such as pitch, duration and volume). </w:t>
      </w:r>
    </w:p>
    <w:p w:rsidR="00632E07" w:rsidRPr="00D8400F" w:rsidRDefault="00632E07" w:rsidP="00632E07">
      <w:pPr>
        <w:pStyle w:val="Normal2"/>
        <w:spacing w:line="360" w:lineRule="auto"/>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5E0E4A" w:rsidRDefault="005E0E4A" w:rsidP="00632E07">
      <w:pPr>
        <w:pStyle w:val="Normal2"/>
        <w:spacing w:line="360" w:lineRule="auto"/>
        <w:jc w:val="center"/>
        <w:rPr>
          <w:rFonts w:ascii="Verdana" w:hAnsi="Verdana"/>
          <w:b/>
          <w:color w:val="auto"/>
          <w:sz w:val="28"/>
        </w:rPr>
      </w:pPr>
    </w:p>
    <w:p w:rsidR="00632E07" w:rsidRPr="00D8400F" w:rsidRDefault="00632E07" w:rsidP="00632E07">
      <w:pPr>
        <w:pStyle w:val="Normal2"/>
        <w:spacing w:line="360" w:lineRule="auto"/>
        <w:jc w:val="center"/>
        <w:rPr>
          <w:rFonts w:ascii="Verdana" w:hAnsi="Verdana"/>
          <w:b/>
          <w:i/>
          <w:color w:val="auto"/>
          <w:sz w:val="28"/>
        </w:rPr>
      </w:pPr>
      <w:proofErr w:type="spellStart"/>
      <w:r w:rsidRPr="00D8400F">
        <w:rPr>
          <w:rFonts w:ascii="Verdana" w:hAnsi="Verdana"/>
          <w:b/>
          <w:color w:val="auto"/>
          <w:sz w:val="28"/>
        </w:rPr>
        <w:t>Soundwalk</w:t>
      </w:r>
      <w:proofErr w:type="spellEnd"/>
      <w:r w:rsidR="006665E9">
        <w:rPr>
          <w:rFonts w:ascii="Verdana" w:hAnsi="Verdana"/>
          <w:b/>
          <w:color w:val="auto"/>
          <w:sz w:val="28"/>
        </w:rPr>
        <w:t xml:space="preserve"> Instruction Sheet</w:t>
      </w:r>
    </w:p>
    <w:p w:rsidR="00632E07" w:rsidRPr="00D8400F" w:rsidRDefault="00632E07" w:rsidP="00632E07">
      <w:pPr>
        <w:pStyle w:val="Normal2"/>
        <w:spacing w:line="360" w:lineRule="auto"/>
        <w:rPr>
          <w:rFonts w:ascii="Verdana" w:hAnsi="Verdana"/>
          <w:b/>
          <w:i/>
          <w:color w:val="auto"/>
        </w:rPr>
      </w:pPr>
    </w:p>
    <w:p w:rsidR="00632E07" w:rsidRPr="00D8400F" w:rsidRDefault="00632E07" w:rsidP="00632E07">
      <w:pPr>
        <w:spacing w:line="360" w:lineRule="auto"/>
        <w:rPr>
          <w:rFonts w:ascii="Verdana" w:hAnsi="Verdana"/>
          <w:i/>
          <w:sz w:val="32"/>
        </w:rPr>
      </w:pPr>
      <w:r w:rsidRPr="00D8400F">
        <w:rPr>
          <w:rFonts w:ascii="Verdana" w:hAnsi="Verdana"/>
          <w:i/>
          <w:sz w:val="32"/>
        </w:rPr>
        <w:sym w:font="Webdings" w:char="F04F"/>
      </w:r>
      <w:r w:rsidRPr="00D8400F">
        <w:rPr>
          <w:rFonts w:ascii="Verdana" w:hAnsi="Verdana"/>
          <w:i/>
          <w:sz w:val="32"/>
        </w:rPr>
        <w:t xml:space="preserve">                What do you hear? </w:t>
      </w:r>
    </w:p>
    <w:p w:rsidR="00632E07" w:rsidRPr="00D8400F" w:rsidRDefault="00632E07" w:rsidP="00632E07">
      <w:pPr>
        <w:spacing w:line="360" w:lineRule="auto"/>
        <w:rPr>
          <w:rFonts w:ascii="Verdana" w:hAnsi="Verdana"/>
          <w:i/>
          <w:sz w:val="32"/>
        </w:rPr>
      </w:pPr>
    </w:p>
    <w:p w:rsidR="00632E07" w:rsidRPr="00D8400F" w:rsidRDefault="00632E07" w:rsidP="00632E07">
      <w:pPr>
        <w:widowControl w:val="0"/>
        <w:spacing w:after="320" w:line="360" w:lineRule="auto"/>
        <w:rPr>
          <w:rFonts w:ascii="Verdana" w:hAnsi="Verdana"/>
          <w:i/>
          <w:sz w:val="32"/>
        </w:rPr>
      </w:pPr>
      <w:r w:rsidRPr="00D8400F">
        <w:rPr>
          <w:rFonts w:ascii="Verdana" w:hAnsi="Verdana"/>
          <w:i/>
          <w:sz w:val="32"/>
        </w:rPr>
        <w:t xml:space="preserve">Lead your ears away from these sounds and listen </w:t>
      </w:r>
      <w:proofErr w:type="gramStart"/>
      <w:r w:rsidRPr="00D8400F">
        <w:rPr>
          <w:rFonts w:ascii="Verdana" w:hAnsi="Verdana"/>
          <w:i/>
          <w:sz w:val="32"/>
        </w:rPr>
        <w:t>beyond ....</w:t>
      </w:r>
      <w:proofErr w:type="gramEnd"/>
      <w:r w:rsidRPr="00D8400F">
        <w:rPr>
          <w:rFonts w:ascii="Verdana" w:hAnsi="Verdana"/>
          <w:i/>
          <w:sz w:val="32"/>
        </w:rPr>
        <w:t xml:space="preserve"> </w:t>
      </w:r>
      <w:proofErr w:type="gramStart"/>
      <w:r w:rsidRPr="00D8400F">
        <w:rPr>
          <w:rFonts w:ascii="Verdana" w:hAnsi="Verdana"/>
          <w:i/>
          <w:sz w:val="32"/>
        </w:rPr>
        <w:t>into</w:t>
      </w:r>
      <w:proofErr w:type="gramEnd"/>
      <w:r w:rsidRPr="00D8400F">
        <w:rPr>
          <w:rFonts w:ascii="Verdana" w:hAnsi="Verdana"/>
          <w:i/>
          <w:sz w:val="32"/>
        </w:rPr>
        <w:t xml:space="preserve"> the distance</w:t>
      </w:r>
    </w:p>
    <w:p w:rsidR="00632E07" w:rsidRPr="00D8400F" w:rsidRDefault="00632E07" w:rsidP="006665E9">
      <w:pPr>
        <w:widowControl w:val="0"/>
        <w:spacing w:after="320" w:line="360" w:lineRule="auto"/>
        <w:ind w:left="4320"/>
        <w:rPr>
          <w:rFonts w:ascii="Verdana" w:hAnsi="Verdana"/>
          <w:sz w:val="32"/>
        </w:rPr>
      </w:pPr>
      <w:r w:rsidRPr="00D8400F">
        <w:rPr>
          <w:rFonts w:ascii="Verdana" w:hAnsi="Verdana"/>
          <w:b/>
          <w:i/>
          <w:sz w:val="32"/>
        </w:rPr>
        <w:t>What else do you hear?</w:t>
      </w:r>
    </w:p>
    <w:p w:rsidR="00632E07" w:rsidRPr="00D8400F" w:rsidRDefault="00632E07" w:rsidP="00632E07">
      <w:pPr>
        <w:widowControl w:val="0"/>
        <w:spacing w:after="320" w:line="360" w:lineRule="auto"/>
        <w:ind w:left="2160" w:firstLine="720"/>
        <w:rPr>
          <w:rFonts w:ascii="Verdana" w:hAnsi="Verdana"/>
          <w:sz w:val="32"/>
        </w:rPr>
      </w:pPr>
      <w:r w:rsidRPr="00D8400F">
        <w:rPr>
          <w:rFonts w:ascii="Verdana" w:hAnsi="Verdana"/>
          <w:i/>
          <w:sz w:val="32"/>
        </w:rPr>
        <w:t>What else?</w:t>
      </w:r>
    </w:p>
    <w:p w:rsidR="00632E07" w:rsidRPr="00D8400F" w:rsidRDefault="00632E07" w:rsidP="00632E07">
      <w:pPr>
        <w:widowControl w:val="0"/>
        <w:spacing w:after="440" w:line="360" w:lineRule="auto"/>
        <w:ind w:left="360" w:firstLine="360"/>
        <w:rPr>
          <w:rFonts w:ascii="Verdana" w:hAnsi="Verdana"/>
          <w:b/>
          <w:i/>
          <w:sz w:val="26"/>
        </w:rPr>
      </w:pPr>
      <w:r w:rsidRPr="00D8400F">
        <w:rPr>
          <w:rFonts w:ascii="Verdana" w:hAnsi="Verdana"/>
          <w:b/>
          <w:i/>
          <w:sz w:val="26"/>
        </w:rPr>
        <w:t>What else?</w:t>
      </w:r>
    </w:p>
    <w:p w:rsidR="00632E07" w:rsidRPr="00D8400F" w:rsidRDefault="00632E07" w:rsidP="00632E07">
      <w:pPr>
        <w:pStyle w:val="Normal2"/>
        <w:spacing w:line="360" w:lineRule="auto"/>
        <w:ind w:left="2880" w:firstLine="720"/>
        <w:rPr>
          <w:rFonts w:ascii="Verdana" w:hAnsi="Verdana"/>
          <w:i/>
          <w:color w:val="auto"/>
          <w:sz w:val="32"/>
        </w:rPr>
      </w:pPr>
      <w:r w:rsidRPr="00D8400F">
        <w:rPr>
          <w:rFonts w:ascii="Verdana" w:hAnsi="Verdana"/>
          <w:i/>
          <w:color w:val="auto"/>
          <w:sz w:val="28"/>
        </w:rPr>
        <w:t>Which sounds are the</w:t>
      </w:r>
      <w:r w:rsidRPr="00D8400F">
        <w:rPr>
          <w:rFonts w:ascii="Verdana" w:hAnsi="Verdana"/>
          <w:i/>
          <w:color w:val="auto"/>
          <w:sz w:val="32"/>
        </w:rPr>
        <w:t xml:space="preserve"> </w:t>
      </w:r>
      <w:r w:rsidRPr="00D8400F">
        <w:rPr>
          <w:rFonts w:ascii="Verdana" w:hAnsi="Verdana"/>
          <w:b/>
          <w:i/>
          <w:color w:val="auto"/>
          <w:sz w:val="32"/>
        </w:rPr>
        <w:t>LOUDEST</w:t>
      </w:r>
      <w:r w:rsidRPr="00D8400F">
        <w:rPr>
          <w:rFonts w:ascii="Verdana" w:hAnsi="Verdana"/>
          <w:i/>
          <w:color w:val="auto"/>
          <w:sz w:val="32"/>
        </w:rPr>
        <w:t>?</w:t>
      </w:r>
    </w:p>
    <w:p w:rsidR="00632E07" w:rsidRPr="00D8400F" w:rsidRDefault="00632E07" w:rsidP="00632E07">
      <w:pPr>
        <w:pStyle w:val="Normal2"/>
        <w:spacing w:line="360" w:lineRule="auto"/>
        <w:rPr>
          <w:rFonts w:ascii="Verdana" w:hAnsi="Verdana"/>
          <w:i/>
          <w:color w:val="auto"/>
          <w:sz w:val="32"/>
        </w:rPr>
      </w:pPr>
    </w:p>
    <w:p w:rsidR="00632E07" w:rsidRPr="00D8400F" w:rsidRDefault="00632E07" w:rsidP="00632E07">
      <w:pPr>
        <w:pStyle w:val="Normal2"/>
        <w:spacing w:line="360" w:lineRule="auto"/>
        <w:rPr>
          <w:rFonts w:ascii="Verdana" w:hAnsi="Verdana"/>
          <w:i/>
          <w:color w:val="auto"/>
        </w:rPr>
      </w:pPr>
      <w:r w:rsidRPr="00D8400F">
        <w:rPr>
          <w:rFonts w:ascii="Verdana" w:hAnsi="Verdana"/>
          <w:b/>
          <w:i/>
          <w:color w:val="auto"/>
          <w:sz w:val="28"/>
        </w:rPr>
        <w:t>Which are the</w:t>
      </w:r>
      <w:r w:rsidRPr="00D8400F">
        <w:rPr>
          <w:rFonts w:ascii="Verdana" w:hAnsi="Verdana"/>
          <w:i/>
          <w:color w:val="auto"/>
        </w:rPr>
        <w:t xml:space="preserve"> </w:t>
      </w:r>
      <w:r w:rsidRPr="00D8400F">
        <w:rPr>
          <w:rFonts w:ascii="Verdana" w:hAnsi="Verdana"/>
          <w:i/>
          <w:color w:val="auto"/>
          <w:sz w:val="22"/>
        </w:rPr>
        <w:t>quietest</w:t>
      </w:r>
      <w:r w:rsidRPr="00D8400F">
        <w:rPr>
          <w:rFonts w:ascii="Verdana" w:hAnsi="Verdana"/>
          <w:i/>
          <w:color w:val="auto"/>
        </w:rPr>
        <w:t>?</w:t>
      </w:r>
    </w:p>
    <w:p w:rsidR="00632E07" w:rsidRPr="00D8400F" w:rsidRDefault="00632E07" w:rsidP="00632E07">
      <w:pPr>
        <w:pStyle w:val="Normal2"/>
        <w:spacing w:line="360" w:lineRule="auto"/>
        <w:rPr>
          <w:rFonts w:ascii="Verdana" w:hAnsi="Verdana"/>
          <w:i/>
          <w:color w:val="auto"/>
        </w:rPr>
      </w:pPr>
    </w:p>
    <w:p w:rsidR="00632E07" w:rsidRPr="00D8400F" w:rsidRDefault="00632E07" w:rsidP="00632E07">
      <w:pPr>
        <w:pStyle w:val="Normal2"/>
        <w:spacing w:line="360" w:lineRule="auto"/>
        <w:rPr>
          <w:rFonts w:ascii="Verdana" w:hAnsi="Verdana"/>
          <w:i/>
          <w:color w:val="auto"/>
        </w:rPr>
      </w:pPr>
      <w:r w:rsidRPr="00D8400F">
        <w:rPr>
          <w:rFonts w:ascii="Verdana" w:hAnsi="Verdana"/>
          <w:i/>
          <w:color w:val="auto"/>
        </w:rPr>
        <w:t xml:space="preserve">                                            </w:t>
      </w:r>
      <w:r w:rsidR="00462D04">
        <w:rPr>
          <w:rFonts w:ascii="Verdana" w:hAnsi="Verdana"/>
          <w:i/>
          <w:color w:val="auto"/>
        </w:rPr>
        <w:t xml:space="preserve">    </w:t>
      </w:r>
      <w:r w:rsidR="006665E9">
        <w:rPr>
          <w:rFonts w:ascii="Verdana" w:hAnsi="Verdana"/>
          <w:i/>
          <w:color w:val="auto"/>
        </w:rPr>
        <w:t xml:space="preserve">                  </w:t>
      </w:r>
      <w:r w:rsidRPr="00D8400F">
        <w:rPr>
          <w:rFonts w:ascii="Verdana" w:hAnsi="Verdana"/>
          <w:i/>
          <w:color w:val="auto"/>
        </w:rPr>
        <w:t>Which sounds are short?</w:t>
      </w:r>
      <w:r w:rsidR="006665E9">
        <w:rPr>
          <w:rFonts w:ascii="Verdana" w:hAnsi="Verdana"/>
          <w:i/>
          <w:color w:val="auto"/>
        </w:rPr>
        <w:t xml:space="preserve">  - -</w:t>
      </w:r>
    </w:p>
    <w:p w:rsidR="006665E9" w:rsidRDefault="00632E07" w:rsidP="00632E07">
      <w:pPr>
        <w:pStyle w:val="Normal2"/>
        <w:spacing w:line="360" w:lineRule="auto"/>
        <w:rPr>
          <w:rFonts w:ascii="Verdana" w:hAnsi="Verdana"/>
          <w:i/>
          <w:color w:val="auto"/>
        </w:rPr>
      </w:pPr>
      <w:r w:rsidRPr="00D8400F">
        <w:rPr>
          <w:rFonts w:ascii="Verdana" w:hAnsi="Verdana"/>
          <w:i/>
          <w:color w:val="auto"/>
        </w:rPr>
        <w:t>Which sounds are long?</w:t>
      </w:r>
      <w:r w:rsidR="006665E9">
        <w:rPr>
          <w:rFonts w:ascii="Verdana" w:hAnsi="Verdana"/>
          <w:i/>
          <w:color w:val="auto"/>
        </w:rPr>
        <w:t xml:space="preserve"> </w:t>
      </w:r>
      <w:r w:rsidR="0000636A" w:rsidRPr="0000636A">
        <w:rPr>
          <w:rFonts w:ascii="Verdana" w:hAnsi="Verdana"/>
          <w:i/>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65pt;height:1.35pt" o:hrpct="0" o:hralign="center" o:hr="t">
            <v:imagedata r:id="rId8" o:title="Default Line"/>
          </v:shape>
        </w:pict>
      </w:r>
    </w:p>
    <w:p w:rsidR="00632E07" w:rsidRPr="00D8400F" w:rsidRDefault="00632E07" w:rsidP="00632E07">
      <w:pPr>
        <w:pStyle w:val="Normal2"/>
        <w:spacing w:line="360" w:lineRule="auto"/>
        <w:rPr>
          <w:rFonts w:ascii="Verdana" w:hAnsi="Verdana"/>
          <w:i/>
          <w:color w:val="auto"/>
        </w:rPr>
      </w:pPr>
    </w:p>
    <w:p w:rsidR="00632E07" w:rsidRPr="00D8400F" w:rsidRDefault="00632E07" w:rsidP="00632E07">
      <w:pPr>
        <w:pStyle w:val="Normal2"/>
        <w:rPr>
          <w:rFonts w:ascii="Verdana" w:hAnsi="Verdana"/>
          <w:b/>
          <w:i/>
          <w:color w:val="auto"/>
        </w:rPr>
      </w:pP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t xml:space="preserve"> Are </w:t>
      </w:r>
      <w:r w:rsidRPr="00D8400F">
        <w:rPr>
          <w:rFonts w:ascii="Verdana" w:hAnsi="Verdana"/>
          <w:i/>
          <w:color w:val="auto"/>
        </w:rPr>
        <w:tab/>
      </w:r>
      <w:r w:rsidRPr="00D8400F">
        <w:rPr>
          <w:rFonts w:ascii="Verdana" w:hAnsi="Verdana"/>
          <w:i/>
          <w:color w:val="auto"/>
        </w:rPr>
        <w:tab/>
        <w:t xml:space="preserve">  </w:t>
      </w:r>
      <w:r w:rsidRPr="00D8400F">
        <w:rPr>
          <w:rFonts w:ascii="Verdana" w:hAnsi="Verdana"/>
          <w:b/>
          <w:i/>
          <w:color w:val="auto"/>
        </w:rPr>
        <w:t>HIGH</w:t>
      </w:r>
    </w:p>
    <w:p w:rsidR="00632E07" w:rsidRPr="00D8400F" w:rsidRDefault="00632E07" w:rsidP="00632E07">
      <w:pPr>
        <w:pStyle w:val="Normal2"/>
        <w:ind w:left="5040"/>
        <w:rPr>
          <w:rFonts w:ascii="Verdana" w:hAnsi="Verdana"/>
          <w:i/>
          <w:color w:val="auto"/>
        </w:rPr>
      </w:pPr>
      <w:r w:rsidRPr="00D8400F">
        <w:rPr>
          <w:rFonts w:ascii="Verdana" w:hAnsi="Verdana"/>
          <w:i/>
          <w:color w:val="auto"/>
        </w:rPr>
        <w:t xml:space="preserve">       </w:t>
      </w:r>
      <w:proofErr w:type="gramStart"/>
      <w:r w:rsidRPr="00D8400F">
        <w:rPr>
          <w:rFonts w:ascii="Verdana" w:hAnsi="Verdana"/>
          <w:i/>
          <w:color w:val="auto"/>
        </w:rPr>
        <w:t>they</w:t>
      </w:r>
      <w:proofErr w:type="gramEnd"/>
      <w:r w:rsidRPr="00D8400F">
        <w:rPr>
          <w:rFonts w:ascii="Verdana" w:hAnsi="Verdana"/>
          <w:i/>
          <w:color w:val="auto"/>
        </w:rPr>
        <w:t xml:space="preserve">         or          in </w:t>
      </w:r>
    </w:p>
    <w:p w:rsidR="00632E07" w:rsidRPr="00D8400F" w:rsidRDefault="00632E07" w:rsidP="00632E07">
      <w:pPr>
        <w:pStyle w:val="Normal2"/>
        <w:rPr>
          <w:rFonts w:ascii="Verdana" w:hAnsi="Verdana"/>
          <w:b/>
          <w:i/>
          <w:color w:val="auto"/>
        </w:rPr>
      </w:pP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r>
      <w:r w:rsidRPr="00D8400F">
        <w:rPr>
          <w:rFonts w:ascii="Verdana" w:hAnsi="Verdana"/>
          <w:i/>
          <w:color w:val="auto"/>
        </w:rPr>
        <w:tab/>
        <w:t xml:space="preserve"> </w:t>
      </w:r>
      <w:r w:rsidRPr="00D8400F">
        <w:rPr>
          <w:rFonts w:ascii="Verdana" w:hAnsi="Verdana"/>
          <w:b/>
          <w:i/>
          <w:color w:val="auto"/>
        </w:rPr>
        <w:t>LOW</w:t>
      </w:r>
      <w:r w:rsidRPr="00D8400F">
        <w:rPr>
          <w:rFonts w:ascii="Verdana" w:hAnsi="Verdana"/>
          <w:b/>
          <w:i/>
          <w:color w:val="auto"/>
        </w:rPr>
        <w:tab/>
      </w:r>
      <w:r w:rsidRPr="00D8400F">
        <w:rPr>
          <w:rFonts w:ascii="Verdana" w:hAnsi="Verdana"/>
          <w:b/>
          <w:i/>
          <w:color w:val="auto"/>
        </w:rPr>
        <w:tab/>
      </w:r>
      <w:r w:rsidRPr="00D8400F">
        <w:rPr>
          <w:rFonts w:ascii="Verdana" w:hAnsi="Verdana"/>
          <w:i/>
          <w:color w:val="auto"/>
        </w:rPr>
        <w:t xml:space="preserve">   pitch?</w:t>
      </w:r>
    </w:p>
    <w:p w:rsidR="00462D04" w:rsidRDefault="00462D04" w:rsidP="00632E07">
      <w:pPr>
        <w:pStyle w:val="Normal2"/>
        <w:spacing w:line="360" w:lineRule="auto"/>
        <w:rPr>
          <w:rFonts w:ascii="Verdana" w:hAnsi="Verdana"/>
          <w:i/>
          <w:color w:val="auto"/>
        </w:rPr>
      </w:pPr>
    </w:p>
    <w:p w:rsidR="00632E07" w:rsidRPr="00D8400F" w:rsidRDefault="00632E07" w:rsidP="00632E07">
      <w:pPr>
        <w:pStyle w:val="Normal2"/>
        <w:spacing w:line="360" w:lineRule="auto"/>
        <w:rPr>
          <w:rFonts w:ascii="Verdana" w:hAnsi="Verdana"/>
          <w:i/>
          <w:color w:val="auto"/>
        </w:rPr>
      </w:pPr>
    </w:p>
    <w:p w:rsidR="00632E07" w:rsidRPr="00D8400F" w:rsidRDefault="00632E07" w:rsidP="00632E07">
      <w:pPr>
        <w:pStyle w:val="Normal2"/>
        <w:spacing w:line="360" w:lineRule="auto"/>
        <w:ind w:left="360"/>
        <w:rPr>
          <w:rFonts w:ascii="Verdana" w:hAnsi="Verdana"/>
          <w:i/>
          <w:color w:val="auto"/>
          <w:sz w:val="32"/>
        </w:rPr>
      </w:pPr>
      <w:r w:rsidRPr="00D8400F">
        <w:rPr>
          <w:rFonts w:ascii="Verdana" w:hAnsi="Verdana"/>
          <w:b/>
          <w:i/>
          <w:color w:val="auto"/>
          <w:sz w:val="32"/>
        </w:rPr>
        <w:t>Which sounds would you keep</w:t>
      </w:r>
      <w:r w:rsidRPr="00D8400F">
        <w:rPr>
          <w:rFonts w:ascii="Verdana" w:hAnsi="Verdana"/>
          <w:i/>
          <w:color w:val="auto"/>
          <w:sz w:val="32"/>
        </w:rPr>
        <w:t>?</w:t>
      </w:r>
      <w:r w:rsidRPr="00D8400F">
        <w:rPr>
          <w:rFonts w:ascii="Verdana" w:hAnsi="Verdana"/>
          <w:i/>
          <w:color w:val="auto"/>
          <w:sz w:val="32"/>
        </w:rPr>
        <w:sym w:font="Wingdings" w:char="F04A"/>
      </w:r>
    </w:p>
    <w:p w:rsidR="00632E07" w:rsidRPr="00D8400F" w:rsidRDefault="00632E07" w:rsidP="00632E07">
      <w:pPr>
        <w:pStyle w:val="Normal2"/>
        <w:spacing w:line="360" w:lineRule="auto"/>
        <w:ind w:left="360"/>
        <w:rPr>
          <w:rFonts w:ascii="Verdana" w:hAnsi="Verdana"/>
          <w:i/>
          <w:color w:val="auto"/>
          <w:sz w:val="32"/>
        </w:rPr>
      </w:pPr>
    </w:p>
    <w:p w:rsidR="00632E07" w:rsidRPr="00D8400F" w:rsidRDefault="00632E07" w:rsidP="00632E07">
      <w:pPr>
        <w:pStyle w:val="Normal2"/>
        <w:spacing w:line="360" w:lineRule="auto"/>
        <w:ind w:left="360"/>
        <w:rPr>
          <w:rFonts w:ascii="Verdana" w:hAnsi="Verdana"/>
          <w:i/>
          <w:color w:val="auto"/>
          <w:sz w:val="32"/>
        </w:rPr>
      </w:pPr>
    </w:p>
    <w:p w:rsidR="00632E07" w:rsidRPr="00D8400F" w:rsidRDefault="00632E07" w:rsidP="00632E07">
      <w:pPr>
        <w:pStyle w:val="Normal2"/>
        <w:spacing w:line="360" w:lineRule="auto"/>
        <w:ind w:left="2880" w:firstLine="720"/>
        <w:rPr>
          <w:rFonts w:ascii="Verdana" w:hAnsi="Verdana"/>
          <w:i/>
          <w:color w:val="auto"/>
          <w:sz w:val="32"/>
        </w:rPr>
      </w:pPr>
      <w:r w:rsidRPr="00D8400F">
        <w:rPr>
          <w:rFonts w:ascii="Verdana" w:hAnsi="Verdana"/>
          <w:i/>
          <w:color w:val="auto"/>
          <w:sz w:val="32"/>
        </w:rPr>
        <w:t>Which sounds would you scrap?</w:t>
      </w:r>
      <w:r w:rsidRPr="00D8400F">
        <w:rPr>
          <w:rFonts w:ascii="Verdana" w:hAnsi="Verdana"/>
          <w:i/>
          <w:color w:val="auto"/>
          <w:sz w:val="32"/>
        </w:rPr>
        <w:sym w:font="Wingdings" w:char="F04C"/>
      </w:r>
    </w:p>
    <w:p w:rsidR="00632E07" w:rsidRPr="00D8400F" w:rsidRDefault="00632E07" w:rsidP="00632E07">
      <w:pPr>
        <w:pStyle w:val="Normal2"/>
        <w:spacing w:line="360" w:lineRule="auto"/>
        <w:rPr>
          <w:rFonts w:ascii="Verdana" w:hAnsi="Verdana"/>
          <w:b/>
          <w:color w:val="auto"/>
        </w:rPr>
      </w:pPr>
    </w:p>
    <w:p w:rsidR="00632E07" w:rsidRPr="00D8400F" w:rsidRDefault="00632E07" w:rsidP="00632E07">
      <w:pPr>
        <w:pStyle w:val="Normal2"/>
        <w:spacing w:line="360" w:lineRule="auto"/>
        <w:rPr>
          <w:rFonts w:ascii="Verdana" w:hAnsi="Verdana"/>
          <w:color w:val="auto"/>
        </w:rPr>
      </w:pPr>
      <w:r w:rsidRPr="00D8400F">
        <w:rPr>
          <w:rFonts w:ascii="Verdana" w:hAnsi="Verdana"/>
          <w:b/>
          <w:color w:val="auto"/>
        </w:rPr>
        <w:t xml:space="preserve">Discussion </w:t>
      </w:r>
    </w:p>
    <w:p w:rsidR="00DA3714" w:rsidRDefault="00632E07" w:rsidP="00632E07">
      <w:pPr>
        <w:pStyle w:val="Normal2"/>
        <w:spacing w:line="360" w:lineRule="auto"/>
        <w:rPr>
          <w:rFonts w:ascii="Verdana" w:hAnsi="Verdana"/>
          <w:color w:val="auto"/>
        </w:rPr>
      </w:pPr>
      <w:r w:rsidRPr="00D8400F">
        <w:rPr>
          <w:rFonts w:ascii="Verdana" w:hAnsi="Verdana"/>
          <w:color w:val="auto"/>
        </w:rPr>
        <w:t>There will be a discussion immediately after the</w:t>
      </w:r>
      <w:r w:rsidR="00DA3714">
        <w:rPr>
          <w:rFonts w:ascii="Verdana" w:hAnsi="Verdana"/>
          <w:color w:val="auto"/>
        </w:rPr>
        <w:t xml:space="preserve"> </w:t>
      </w:r>
      <w:proofErr w:type="spellStart"/>
      <w:r w:rsidR="00DA3714">
        <w:rPr>
          <w:rFonts w:ascii="Verdana" w:hAnsi="Verdana"/>
          <w:color w:val="auto"/>
        </w:rPr>
        <w:t>soundwalk</w:t>
      </w:r>
      <w:proofErr w:type="spellEnd"/>
      <w:r w:rsidR="00DA3714">
        <w:rPr>
          <w:rFonts w:ascii="Verdana" w:hAnsi="Verdana"/>
          <w:color w:val="auto"/>
        </w:rPr>
        <w:t xml:space="preserve"> about what was heard, where the sounds were heard and which sounds were liked and disliked. Additionally,</w:t>
      </w:r>
      <w:r w:rsidRPr="00D8400F">
        <w:rPr>
          <w:rFonts w:ascii="Verdana" w:hAnsi="Verdana"/>
          <w:color w:val="auto"/>
        </w:rPr>
        <w:t xml:space="preserve"> the sounds can be </w:t>
      </w:r>
      <w:r w:rsidR="00DA3714">
        <w:rPr>
          <w:rFonts w:ascii="Verdana" w:hAnsi="Verdana"/>
          <w:color w:val="auto"/>
        </w:rPr>
        <w:t>identified</w:t>
      </w:r>
      <w:r w:rsidRPr="00D8400F">
        <w:rPr>
          <w:rFonts w:ascii="Verdana" w:hAnsi="Verdana"/>
          <w:color w:val="auto"/>
        </w:rPr>
        <w:t xml:space="preserve"> in relation to their particular characteristics such as amplitude, pitch or duration. </w:t>
      </w:r>
    </w:p>
    <w:p w:rsidR="00632E07" w:rsidRPr="00D8400F" w:rsidRDefault="00632E07" w:rsidP="00632E07">
      <w:pPr>
        <w:pStyle w:val="Normal2"/>
        <w:spacing w:line="360" w:lineRule="auto"/>
        <w:rPr>
          <w:rFonts w:ascii="Verdana" w:hAnsi="Verdana"/>
          <w:color w:val="auto"/>
        </w:rPr>
      </w:pPr>
    </w:p>
    <w:p w:rsidR="00632E07" w:rsidRPr="00D8400F" w:rsidRDefault="00632E07" w:rsidP="00632E07">
      <w:pPr>
        <w:pStyle w:val="Normal2"/>
        <w:spacing w:line="360" w:lineRule="auto"/>
        <w:rPr>
          <w:rFonts w:ascii="Verdana" w:hAnsi="Verdana"/>
          <w:color w:val="auto"/>
        </w:rPr>
      </w:pPr>
      <w:r w:rsidRPr="00D8400F">
        <w:rPr>
          <w:rFonts w:ascii="Verdana" w:hAnsi="Verdana"/>
          <w:color w:val="auto"/>
        </w:rPr>
        <w:t xml:space="preserve">This </w:t>
      </w:r>
      <w:r w:rsidR="00DA3714">
        <w:rPr>
          <w:rFonts w:ascii="Verdana" w:hAnsi="Verdana"/>
          <w:color w:val="auto"/>
        </w:rPr>
        <w:t>discussion</w:t>
      </w:r>
      <w:r w:rsidRPr="00D8400F">
        <w:rPr>
          <w:rFonts w:ascii="Verdana" w:hAnsi="Verdana"/>
          <w:color w:val="auto"/>
        </w:rPr>
        <w:t xml:space="preserve"> can also be used to help explain that you can listen to the sounds for their music qualities (such as pitch or duration) or for their context (what is the source of the sound).</w:t>
      </w:r>
    </w:p>
    <w:p w:rsidR="00DA3714" w:rsidRDefault="00DA3714" w:rsidP="00632E07">
      <w:pPr>
        <w:rPr>
          <w:rFonts w:ascii="Verdana" w:hAnsi="Verdana"/>
        </w:rPr>
      </w:pPr>
    </w:p>
    <w:p w:rsidR="00632E07" w:rsidRPr="00D8400F" w:rsidRDefault="00632E07" w:rsidP="00632E07">
      <w:pPr>
        <w:rPr>
          <w:rFonts w:ascii="Verdana" w:hAnsi="Verdana"/>
        </w:rPr>
      </w:pPr>
    </w:p>
    <w:p w:rsidR="00632E07" w:rsidRPr="00D8400F" w:rsidRDefault="00632E07" w:rsidP="00632E07">
      <w:pPr>
        <w:rPr>
          <w:rFonts w:ascii="Verdana" w:hAnsi="Verdana"/>
          <w:b/>
        </w:rPr>
      </w:pPr>
      <w:r w:rsidRPr="00D8400F">
        <w:rPr>
          <w:rFonts w:ascii="Verdana" w:hAnsi="Verdana"/>
          <w:b/>
        </w:rPr>
        <w:t xml:space="preserve">To finish – play excerpt of ‘Cricket Voice’ by Hildegard </w:t>
      </w:r>
      <w:proofErr w:type="spellStart"/>
      <w:r w:rsidRPr="00D8400F">
        <w:rPr>
          <w:rFonts w:ascii="Verdana" w:hAnsi="Verdana"/>
          <w:b/>
        </w:rPr>
        <w:t>Westerkamp</w:t>
      </w:r>
      <w:proofErr w:type="spellEnd"/>
      <w:r w:rsidRPr="00D8400F">
        <w:rPr>
          <w:rFonts w:ascii="Verdana" w:hAnsi="Verdana"/>
          <w:b/>
        </w:rPr>
        <w:t xml:space="preserve">. </w:t>
      </w:r>
    </w:p>
    <w:p w:rsidR="00632E07" w:rsidRPr="00D8400F" w:rsidRDefault="00632E07" w:rsidP="00632E07">
      <w:pPr>
        <w:rPr>
          <w:rFonts w:ascii="Verdana" w:hAnsi="Verdana"/>
          <w:b/>
        </w:rPr>
      </w:pPr>
    </w:p>
    <w:p w:rsidR="00632E07" w:rsidRPr="00D8400F" w:rsidRDefault="00632E07" w:rsidP="00632E07">
      <w:pPr>
        <w:rPr>
          <w:rFonts w:ascii="Verdana" w:hAnsi="Verdana"/>
          <w:b/>
        </w:rPr>
      </w:pPr>
      <w:r w:rsidRPr="00D8400F">
        <w:rPr>
          <w:rFonts w:ascii="Verdana" w:hAnsi="Verdana"/>
          <w:b/>
        </w:rPr>
        <w:t xml:space="preserve">Before playing – </w:t>
      </w:r>
    </w:p>
    <w:p w:rsidR="00632E07" w:rsidRPr="00D8400F" w:rsidRDefault="00632E07" w:rsidP="00632E07">
      <w:pPr>
        <w:rPr>
          <w:rFonts w:ascii="Verdana" w:hAnsi="Verdana"/>
          <w:b/>
        </w:rPr>
      </w:pPr>
    </w:p>
    <w:p w:rsidR="00632E07" w:rsidRPr="00D8400F" w:rsidRDefault="00632E07" w:rsidP="00632E07">
      <w:pPr>
        <w:pStyle w:val="ListParagraph"/>
        <w:numPr>
          <w:ilvl w:val="0"/>
          <w:numId w:val="2"/>
        </w:numPr>
        <w:rPr>
          <w:rFonts w:ascii="Verdana" w:hAnsi="Verdana"/>
          <w:i/>
        </w:rPr>
      </w:pPr>
      <w:r w:rsidRPr="00D8400F">
        <w:rPr>
          <w:rFonts w:ascii="Verdana" w:hAnsi="Verdana"/>
          <w:i/>
        </w:rPr>
        <w:t xml:space="preserve">Explain that some composers go on </w:t>
      </w:r>
      <w:proofErr w:type="spellStart"/>
      <w:r w:rsidRPr="00D8400F">
        <w:rPr>
          <w:rFonts w:ascii="Verdana" w:hAnsi="Verdana"/>
          <w:i/>
        </w:rPr>
        <w:t>soundwalks</w:t>
      </w:r>
      <w:proofErr w:type="spellEnd"/>
      <w:r w:rsidRPr="00D8400F">
        <w:rPr>
          <w:rFonts w:ascii="Verdana" w:hAnsi="Verdana"/>
          <w:i/>
        </w:rPr>
        <w:t xml:space="preserve"> in particular places to get inspiration for making sound-based music, which is music that uses sounds rather than notes. </w:t>
      </w:r>
    </w:p>
    <w:p w:rsidR="00632E07" w:rsidRPr="00D8400F" w:rsidRDefault="00632E07" w:rsidP="00632E07">
      <w:pPr>
        <w:pStyle w:val="ListParagraph"/>
        <w:rPr>
          <w:rFonts w:ascii="Verdana" w:hAnsi="Verdana"/>
          <w:i/>
        </w:rPr>
      </w:pPr>
    </w:p>
    <w:p w:rsidR="00632E07" w:rsidRPr="00D8400F" w:rsidRDefault="00632E07" w:rsidP="00632E07">
      <w:pPr>
        <w:pStyle w:val="ListParagraph"/>
        <w:numPr>
          <w:ilvl w:val="0"/>
          <w:numId w:val="2"/>
        </w:numPr>
        <w:rPr>
          <w:rFonts w:ascii="Verdana" w:hAnsi="Verdana"/>
          <w:i/>
        </w:rPr>
      </w:pPr>
      <w:r w:rsidRPr="00D8400F">
        <w:rPr>
          <w:rFonts w:ascii="Verdana" w:hAnsi="Verdana"/>
          <w:i/>
        </w:rPr>
        <w:t xml:space="preserve">Also encourage them to listen to it both in a musical and contextual way. </w:t>
      </w:r>
    </w:p>
    <w:p w:rsidR="00632E07" w:rsidRPr="00D8400F" w:rsidRDefault="00632E07" w:rsidP="00632E07">
      <w:pPr>
        <w:rPr>
          <w:rFonts w:ascii="Verdana" w:hAnsi="Verdana"/>
          <w:i/>
        </w:rPr>
      </w:pPr>
    </w:p>
    <w:p w:rsidR="00632E07" w:rsidRPr="00D8400F" w:rsidRDefault="00632E07" w:rsidP="00632E07">
      <w:pPr>
        <w:pStyle w:val="ListParagraph"/>
        <w:rPr>
          <w:rFonts w:ascii="Verdana" w:hAnsi="Verdana"/>
          <w:i/>
        </w:rPr>
      </w:pPr>
    </w:p>
    <w:p w:rsidR="00632E07" w:rsidRPr="00D8400F" w:rsidRDefault="00632E07" w:rsidP="00632E07">
      <w:pPr>
        <w:pStyle w:val="ListParagraph"/>
        <w:numPr>
          <w:ilvl w:val="0"/>
          <w:numId w:val="2"/>
        </w:numPr>
        <w:rPr>
          <w:rFonts w:ascii="Verdana" w:hAnsi="Verdana"/>
          <w:i/>
        </w:rPr>
      </w:pPr>
      <w:r w:rsidRPr="00D8400F">
        <w:rPr>
          <w:rFonts w:ascii="Verdana" w:hAnsi="Verdana"/>
          <w:i/>
        </w:rPr>
        <w:t xml:space="preserve">Don’t tell them the title of the piece and ask the class if they can tell what sounds </w:t>
      </w:r>
      <w:proofErr w:type="spellStart"/>
      <w:r w:rsidRPr="00D8400F">
        <w:rPr>
          <w:rFonts w:ascii="Verdana" w:hAnsi="Verdana"/>
          <w:i/>
        </w:rPr>
        <w:t>Westerkamp</w:t>
      </w:r>
      <w:proofErr w:type="spellEnd"/>
      <w:r w:rsidRPr="00D8400F">
        <w:rPr>
          <w:rFonts w:ascii="Verdana" w:hAnsi="Verdana"/>
          <w:i/>
        </w:rPr>
        <w:t xml:space="preserve"> used for the piece.</w:t>
      </w:r>
    </w:p>
    <w:p w:rsidR="00632E07" w:rsidRPr="00D8400F" w:rsidRDefault="00632E07" w:rsidP="00632E07">
      <w:pPr>
        <w:pStyle w:val="ListParagraph"/>
        <w:rPr>
          <w:rFonts w:ascii="Verdana" w:hAnsi="Verdana"/>
          <w:i/>
        </w:rPr>
      </w:pPr>
    </w:p>
    <w:p w:rsidR="00632E07" w:rsidRPr="00D8400F" w:rsidRDefault="00632E07" w:rsidP="00632E07">
      <w:pPr>
        <w:pStyle w:val="ListParagraph"/>
        <w:numPr>
          <w:ilvl w:val="0"/>
          <w:numId w:val="2"/>
        </w:numPr>
        <w:rPr>
          <w:rFonts w:ascii="Verdana" w:hAnsi="Verdana"/>
          <w:i/>
        </w:rPr>
      </w:pPr>
      <w:r w:rsidRPr="00D8400F">
        <w:rPr>
          <w:rFonts w:ascii="Verdana" w:hAnsi="Verdana"/>
          <w:i/>
        </w:rPr>
        <w:t xml:space="preserve">Does the piece make them think of a particular environment? (It was recorded in a desert in Mexico) </w:t>
      </w:r>
    </w:p>
    <w:p w:rsidR="00632E07" w:rsidRPr="00D8400F" w:rsidRDefault="00632E07" w:rsidP="00632E07">
      <w:pPr>
        <w:rPr>
          <w:rFonts w:ascii="Verdana" w:hAnsi="Verdana"/>
          <w:i/>
        </w:rPr>
      </w:pPr>
    </w:p>
    <w:p w:rsidR="00632E07" w:rsidRPr="00D8400F" w:rsidRDefault="00632E07" w:rsidP="00632E07">
      <w:pPr>
        <w:pStyle w:val="ListParagraph"/>
        <w:rPr>
          <w:rFonts w:ascii="Verdana" w:hAnsi="Verdana"/>
          <w:i/>
        </w:rPr>
      </w:pPr>
    </w:p>
    <w:p w:rsidR="00632E07" w:rsidRPr="00D8400F" w:rsidRDefault="00632E07" w:rsidP="00632E07">
      <w:pPr>
        <w:pStyle w:val="ListParagraph"/>
        <w:numPr>
          <w:ilvl w:val="0"/>
          <w:numId w:val="2"/>
        </w:numPr>
        <w:rPr>
          <w:rFonts w:ascii="Verdana" w:hAnsi="Verdana"/>
          <w:i/>
        </w:rPr>
      </w:pPr>
      <w:r w:rsidRPr="00D8400F">
        <w:rPr>
          <w:rFonts w:ascii="Verdana" w:hAnsi="Verdana"/>
          <w:i/>
        </w:rPr>
        <w:t>Can they hear different pitches and rhythms? (</w:t>
      </w:r>
      <w:proofErr w:type="spellStart"/>
      <w:r w:rsidRPr="00D8400F">
        <w:rPr>
          <w:rFonts w:ascii="Verdana" w:hAnsi="Verdana"/>
          <w:i/>
        </w:rPr>
        <w:t>Westerkamp</w:t>
      </w:r>
      <w:proofErr w:type="spellEnd"/>
      <w:r w:rsidRPr="00D8400F">
        <w:rPr>
          <w:rFonts w:ascii="Verdana" w:hAnsi="Verdana"/>
          <w:i/>
        </w:rPr>
        <w:t xml:space="preserve"> has made rhythms out of the cricket sounds and changed their pitch). </w:t>
      </w:r>
    </w:p>
    <w:p w:rsidR="00D8400F" w:rsidRDefault="00D8400F" w:rsidP="00632E07">
      <w:pPr>
        <w:rPr>
          <w:rFonts w:ascii="Verdana" w:hAnsi="Verdana"/>
          <w:b/>
          <w:sz w:val="32"/>
        </w:rPr>
      </w:pPr>
    </w:p>
    <w:p w:rsidR="00632E07" w:rsidRPr="00D8400F" w:rsidRDefault="00632E07" w:rsidP="00632E07">
      <w:pPr>
        <w:rPr>
          <w:rFonts w:ascii="Verdana" w:hAnsi="Verdana"/>
          <w:b/>
          <w:sz w:val="32"/>
        </w:rPr>
      </w:pPr>
    </w:p>
    <w:p w:rsidR="00462D04" w:rsidRDefault="00462D04">
      <w:pPr>
        <w:rPr>
          <w:rFonts w:ascii="Verdana" w:hAnsi="Verdana"/>
        </w:rPr>
      </w:pPr>
    </w:p>
    <w:p w:rsidR="005561A5" w:rsidRPr="00D8400F" w:rsidRDefault="005561A5">
      <w:pPr>
        <w:rPr>
          <w:rFonts w:ascii="Verdana" w:hAnsi="Verdana"/>
        </w:rPr>
      </w:pPr>
    </w:p>
    <w:p w:rsidR="00DA3714" w:rsidRDefault="00DA3714" w:rsidP="005561A5">
      <w:pPr>
        <w:jc w:val="center"/>
        <w:rPr>
          <w:rFonts w:ascii="Verdana" w:hAnsi="Verdana" w:cs="Lucida Sans Unicode"/>
          <w:b/>
          <w:sz w:val="32"/>
        </w:rPr>
      </w:pPr>
    </w:p>
    <w:p w:rsidR="00DA3714" w:rsidRDefault="00DA3714" w:rsidP="005561A5">
      <w:pPr>
        <w:jc w:val="center"/>
        <w:rPr>
          <w:rFonts w:ascii="Verdana" w:hAnsi="Verdana" w:cs="Lucida Sans Unicode"/>
          <w:b/>
          <w:sz w:val="32"/>
        </w:rPr>
      </w:pPr>
    </w:p>
    <w:p w:rsidR="00DA3714" w:rsidRDefault="00DA3714" w:rsidP="005561A5">
      <w:pPr>
        <w:jc w:val="center"/>
        <w:rPr>
          <w:rFonts w:ascii="Verdana" w:hAnsi="Verdana" w:cs="Lucida Sans Unicode"/>
          <w:b/>
          <w:sz w:val="32"/>
        </w:rPr>
      </w:pPr>
    </w:p>
    <w:p w:rsidR="008418AD" w:rsidRDefault="008418AD" w:rsidP="005561A5">
      <w:pPr>
        <w:jc w:val="center"/>
        <w:rPr>
          <w:rFonts w:ascii="Verdana" w:hAnsi="Verdana" w:cs="Lucida Sans Unicode"/>
          <w:b/>
          <w:sz w:val="32"/>
        </w:rPr>
      </w:pPr>
    </w:p>
    <w:p w:rsidR="00DA3714" w:rsidRDefault="00DA3714" w:rsidP="005561A5">
      <w:pPr>
        <w:jc w:val="center"/>
        <w:rPr>
          <w:rFonts w:ascii="Verdana" w:hAnsi="Verdana" w:cs="Lucida Sans Unicode"/>
          <w:b/>
          <w:sz w:val="32"/>
        </w:rPr>
      </w:pPr>
    </w:p>
    <w:p w:rsidR="005561A5" w:rsidRPr="00D8400F" w:rsidRDefault="005561A5" w:rsidP="005561A5">
      <w:pPr>
        <w:jc w:val="center"/>
        <w:rPr>
          <w:rFonts w:ascii="Verdana" w:hAnsi="Verdana" w:cs="Lucida Sans Unicode"/>
          <w:b/>
          <w:sz w:val="32"/>
        </w:rPr>
      </w:pPr>
    </w:p>
    <w:p w:rsidR="005561A5" w:rsidRPr="00D8400F" w:rsidRDefault="005561A5" w:rsidP="005561A5">
      <w:pPr>
        <w:jc w:val="center"/>
        <w:rPr>
          <w:rFonts w:ascii="Verdana" w:hAnsi="Verdana" w:cs="Lucida Sans Unicode"/>
        </w:rPr>
      </w:pPr>
      <w:r w:rsidRPr="00D8400F">
        <w:rPr>
          <w:rFonts w:ascii="Verdana" w:hAnsi="Verdana" w:cs="Lucida Sans Unicode"/>
          <w:b/>
          <w:sz w:val="32"/>
        </w:rPr>
        <w:t xml:space="preserve">Workshop 2 – Recording Treasure Hunt  </w:t>
      </w:r>
    </w:p>
    <w:p w:rsidR="00E721D6" w:rsidRDefault="00E721D6" w:rsidP="005561A5">
      <w:pPr>
        <w:rPr>
          <w:rFonts w:ascii="Verdana" w:hAnsi="Verdana" w:cs="Lucida Sans Unicode"/>
        </w:rPr>
      </w:pPr>
    </w:p>
    <w:p w:rsidR="00E721D6" w:rsidRDefault="00E721D6" w:rsidP="005561A5">
      <w:pPr>
        <w:rPr>
          <w:rFonts w:ascii="Verdana" w:hAnsi="Verdana" w:cs="Lucida Sans Unicode"/>
          <w:b/>
        </w:rPr>
      </w:pPr>
      <w:r w:rsidRPr="00E721D6">
        <w:rPr>
          <w:rFonts w:ascii="Verdana" w:hAnsi="Verdana" w:cs="Lucida Sans Unicode"/>
          <w:b/>
        </w:rPr>
        <w:t xml:space="preserve">Tags: </w:t>
      </w:r>
      <w:r w:rsidR="00AC5EAC" w:rsidRPr="004D3BA0">
        <w:rPr>
          <w:rFonts w:ascii="Verdana" w:hAnsi="Verdana" w:cs="Lucida Sans Unicode"/>
          <w:shd w:val="solid" w:color="F2DBDB" w:themeColor="accent2" w:themeTint="33" w:fill="auto"/>
        </w:rPr>
        <w:t>#</w:t>
      </w:r>
      <w:r w:rsidR="00AC5EAC" w:rsidRPr="00765789">
        <w:rPr>
          <w:rFonts w:ascii="Verdana" w:hAnsi="Verdana" w:cs="Lucida Sans Unicode"/>
          <w:sz w:val="20"/>
          <w:shd w:val="solid" w:color="F2DBDB" w:themeColor="accent2" w:themeTint="33" w:fill="auto"/>
        </w:rPr>
        <w:t>Recording</w:t>
      </w:r>
      <w:r w:rsidR="00AC5EAC" w:rsidRPr="00765789">
        <w:rPr>
          <w:rFonts w:ascii="Verdana" w:hAnsi="Verdana" w:cs="Lucida Sans Unicode"/>
          <w:sz w:val="20"/>
        </w:rPr>
        <w:t xml:space="preserve"> </w:t>
      </w:r>
      <w:r w:rsidR="00AC5EAC" w:rsidRPr="00765789">
        <w:rPr>
          <w:rFonts w:ascii="Verdana" w:hAnsi="Verdana" w:cs="Lucida Sans Unicode"/>
          <w:sz w:val="20"/>
          <w:shd w:val="solid" w:color="E5DFEC" w:themeColor="accent4" w:themeTint="33" w:fill="auto"/>
        </w:rPr>
        <w:t>#Microphones</w:t>
      </w:r>
      <w:r w:rsidR="00AC5EAC" w:rsidRPr="00765789">
        <w:rPr>
          <w:rFonts w:ascii="Verdana" w:hAnsi="Verdana" w:cs="Lucida Sans Unicode"/>
          <w:sz w:val="20"/>
        </w:rPr>
        <w:t xml:space="preserve"> </w:t>
      </w:r>
      <w:r w:rsidR="00AC5EAC" w:rsidRPr="00765789">
        <w:rPr>
          <w:rFonts w:ascii="Verdana" w:hAnsi="Verdana" w:cs="Lucida Sans Unicode"/>
          <w:sz w:val="20"/>
          <w:shd w:val="solid" w:color="FDE9D9" w:themeColor="accent6" w:themeTint="33" w:fill="auto"/>
        </w:rPr>
        <w:t>#Digital recorders</w:t>
      </w:r>
      <w:r w:rsidR="00AC5EAC" w:rsidRPr="00765789">
        <w:rPr>
          <w:rFonts w:ascii="Verdana" w:hAnsi="Verdana" w:cs="Lucida Sans Unicode"/>
          <w:sz w:val="20"/>
        </w:rPr>
        <w:t xml:space="preserve"> </w:t>
      </w:r>
      <w:r w:rsidR="00AC5EAC" w:rsidRPr="002C5DBB">
        <w:rPr>
          <w:rFonts w:ascii="Verdana" w:hAnsi="Verdana" w:cs="Lucida Sans Unicode"/>
          <w:sz w:val="20"/>
          <w:highlight w:val="yellow"/>
          <w:shd w:val="solid" w:color="D6E3BC" w:themeColor="accent3" w:themeTint="66" w:fill="auto"/>
        </w:rPr>
        <w:t>#Listening</w:t>
      </w:r>
      <w:r w:rsidR="00AC5EAC" w:rsidRPr="00765789">
        <w:rPr>
          <w:rFonts w:ascii="Verdana" w:hAnsi="Verdana" w:cs="Lucida Sans Unicode"/>
          <w:sz w:val="20"/>
        </w:rPr>
        <w:t xml:space="preserve"> </w:t>
      </w:r>
      <w:r w:rsidR="00AC5EAC" w:rsidRPr="00765789">
        <w:rPr>
          <w:rFonts w:ascii="Verdana" w:hAnsi="Verdana" w:cs="Lucida Sans Unicode"/>
          <w:sz w:val="20"/>
          <w:shd w:val="solid" w:color="C4BC96" w:themeColor="background2" w:themeShade="BF" w:fill="auto"/>
        </w:rPr>
        <w:t>#Sound type</w:t>
      </w:r>
      <w:r w:rsidR="00AC5EAC" w:rsidRPr="00765789">
        <w:rPr>
          <w:rFonts w:ascii="Verdana" w:hAnsi="Verdana" w:cs="Lucida Sans Unicode"/>
          <w:sz w:val="20"/>
        </w:rPr>
        <w:t xml:space="preserve"> </w:t>
      </w:r>
      <w:r w:rsidR="00AC5EAC" w:rsidRPr="002C5DBB">
        <w:rPr>
          <w:rFonts w:ascii="Verdana" w:hAnsi="Verdana" w:cs="Lucida Sans Unicode"/>
          <w:sz w:val="20"/>
          <w:shd w:val="solid" w:color="D99594" w:themeColor="accent2" w:themeTint="99" w:fill="auto"/>
        </w:rPr>
        <w:t>#Sound source</w:t>
      </w:r>
      <w:r w:rsidR="00AC5EAC" w:rsidRPr="00765789">
        <w:rPr>
          <w:rFonts w:ascii="Verdana" w:hAnsi="Verdana" w:cs="Lucida Sans Unicode"/>
          <w:sz w:val="20"/>
        </w:rPr>
        <w:t xml:space="preserve"> </w:t>
      </w:r>
      <w:r w:rsidR="00AC5EAC" w:rsidRPr="00765789">
        <w:rPr>
          <w:rFonts w:ascii="Verdana" w:hAnsi="Verdana" w:cs="Lucida Sans Unicode"/>
          <w:sz w:val="20"/>
          <w:shd w:val="solid" w:color="D9D9D9" w:themeColor="background1" w:themeShade="D9" w:fill="auto"/>
        </w:rPr>
        <w:t>#Recording techniques</w:t>
      </w:r>
      <w:r w:rsidR="00E07461" w:rsidRPr="00765789">
        <w:rPr>
          <w:rFonts w:ascii="Verdana" w:hAnsi="Verdana" w:cs="Lucida Sans Unicode"/>
          <w:sz w:val="20"/>
        </w:rPr>
        <w:t xml:space="preserve"> </w:t>
      </w:r>
      <w:r w:rsidR="002C5DBB" w:rsidRPr="00266ECA">
        <w:rPr>
          <w:rFonts w:ascii="Verdana" w:hAnsi="Verdana" w:cs="Lucida Sans Unicode"/>
          <w:sz w:val="20"/>
          <w:shd w:val="solid" w:color="C6D9F1" w:themeColor="text2" w:themeTint="33" w:fill="auto"/>
        </w:rPr>
        <w:t>#Composition</w:t>
      </w:r>
    </w:p>
    <w:p w:rsidR="005561A5" w:rsidRPr="00E721D6" w:rsidRDefault="005561A5" w:rsidP="005561A5">
      <w:pPr>
        <w:rPr>
          <w:rFonts w:ascii="Verdana" w:hAnsi="Verdana" w:cs="Lucida Sans Unicode"/>
          <w:b/>
        </w:rPr>
      </w:pPr>
    </w:p>
    <w:p w:rsidR="005561A5" w:rsidRPr="00D8400F" w:rsidRDefault="005561A5" w:rsidP="005561A5">
      <w:pPr>
        <w:pStyle w:val="Normal2"/>
        <w:spacing w:line="360" w:lineRule="auto"/>
        <w:rPr>
          <w:rFonts w:ascii="Verdana" w:hAnsi="Verdana" w:cs="Lucida Sans Unicode"/>
          <w:color w:val="00000A"/>
        </w:rPr>
      </w:pPr>
      <w:r w:rsidRPr="00D8400F">
        <w:rPr>
          <w:rFonts w:ascii="Verdana" w:hAnsi="Verdana" w:cs="Lucida Sans Unicode"/>
          <w:color w:val="00000A"/>
        </w:rPr>
        <w:t xml:space="preserve">This session </w:t>
      </w:r>
      <w:r w:rsidR="00D8400F" w:rsidRPr="00D8400F">
        <w:rPr>
          <w:rFonts w:ascii="Verdana" w:hAnsi="Verdana" w:cs="Lucida Sans Unicode"/>
          <w:color w:val="00000A"/>
        </w:rPr>
        <w:t>focuses</w:t>
      </w:r>
      <w:r w:rsidR="00FA0AEF">
        <w:rPr>
          <w:rFonts w:ascii="Verdana" w:hAnsi="Verdana" w:cs="Lucida Sans Unicode"/>
          <w:color w:val="00000A"/>
        </w:rPr>
        <w:t xml:space="preserve"> on collecting sounds and how they can be categorised in different ways. </w:t>
      </w:r>
      <w:r w:rsidRPr="00D8400F">
        <w:rPr>
          <w:rFonts w:ascii="Verdana" w:hAnsi="Verdana" w:cs="Lucida Sans Unicode"/>
          <w:color w:val="00000A"/>
        </w:rPr>
        <w:t>Through participating in this workshop the pupils will:</w:t>
      </w:r>
    </w:p>
    <w:p w:rsidR="005561A5" w:rsidRPr="00D8400F" w:rsidRDefault="005561A5" w:rsidP="005561A5">
      <w:pPr>
        <w:pStyle w:val="Normal2"/>
        <w:spacing w:line="360" w:lineRule="auto"/>
        <w:rPr>
          <w:rFonts w:ascii="Verdana" w:hAnsi="Verdana" w:cs="Lucida Sans Unicode"/>
          <w:color w:val="00000A"/>
        </w:rPr>
      </w:pPr>
    </w:p>
    <w:p w:rsidR="005561A5" w:rsidRPr="00D8400F" w:rsidRDefault="005561A5" w:rsidP="005561A5">
      <w:pPr>
        <w:pStyle w:val="Normal2"/>
        <w:numPr>
          <w:ilvl w:val="0"/>
          <w:numId w:val="3"/>
        </w:numPr>
        <w:suppressAutoHyphens/>
        <w:spacing w:line="360" w:lineRule="auto"/>
        <w:rPr>
          <w:rFonts w:ascii="Verdana" w:hAnsi="Verdana" w:cs="Lucida Sans Unicode"/>
          <w:color w:val="00000A"/>
        </w:rPr>
      </w:pPr>
      <w:r w:rsidRPr="00D8400F">
        <w:rPr>
          <w:rFonts w:ascii="Verdana" w:hAnsi="Verdana" w:cs="Lucida Sans Unicode"/>
          <w:color w:val="00000A"/>
        </w:rPr>
        <w:t>Discover strategies for finding and recording interesting sounds</w:t>
      </w:r>
    </w:p>
    <w:p w:rsidR="005561A5" w:rsidRPr="00D8400F" w:rsidRDefault="005561A5" w:rsidP="005561A5">
      <w:pPr>
        <w:pStyle w:val="Normal2"/>
        <w:numPr>
          <w:ilvl w:val="0"/>
          <w:numId w:val="3"/>
        </w:numPr>
        <w:suppressAutoHyphens/>
        <w:spacing w:line="360" w:lineRule="auto"/>
        <w:rPr>
          <w:rFonts w:ascii="Verdana" w:hAnsi="Verdana" w:cs="Lucida Sans Unicode"/>
          <w:color w:val="00000A"/>
        </w:rPr>
      </w:pPr>
      <w:r w:rsidRPr="00D8400F">
        <w:rPr>
          <w:rFonts w:ascii="Verdana" w:hAnsi="Verdana" w:cs="Lucida Sans Unicode"/>
          <w:color w:val="00000A"/>
        </w:rPr>
        <w:t xml:space="preserve">Understand some of the ways in which these can be organised </w:t>
      </w:r>
    </w:p>
    <w:p w:rsidR="005561A5" w:rsidRPr="00D8400F" w:rsidRDefault="005561A5" w:rsidP="005561A5">
      <w:pPr>
        <w:pStyle w:val="Normal2"/>
        <w:numPr>
          <w:ilvl w:val="0"/>
          <w:numId w:val="3"/>
        </w:numPr>
        <w:suppressAutoHyphens/>
        <w:spacing w:line="360" w:lineRule="auto"/>
        <w:rPr>
          <w:rFonts w:ascii="Verdana" w:hAnsi="Verdana" w:cs="Lucida Sans Unicode"/>
        </w:rPr>
      </w:pPr>
      <w:r w:rsidRPr="00D8400F">
        <w:rPr>
          <w:rFonts w:ascii="Verdana" w:hAnsi="Verdana" w:cs="Lucida Sans Unicode"/>
          <w:color w:val="00000A"/>
        </w:rPr>
        <w:t>Develop the listening skills from the first workshop.</w:t>
      </w:r>
    </w:p>
    <w:p w:rsidR="005561A5" w:rsidRPr="00D8400F" w:rsidRDefault="005561A5" w:rsidP="005561A5">
      <w:pPr>
        <w:pStyle w:val="Normal2"/>
        <w:spacing w:line="360" w:lineRule="auto"/>
        <w:rPr>
          <w:rFonts w:ascii="Verdana" w:hAnsi="Verdana" w:cs="Lucida Sans Unicode"/>
        </w:rPr>
      </w:pPr>
    </w:p>
    <w:p w:rsidR="005561A5" w:rsidRPr="00D8400F" w:rsidRDefault="005561A5" w:rsidP="005561A5">
      <w:pPr>
        <w:pStyle w:val="Normal2"/>
        <w:spacing w:line="360" w:lineRule="auto"/>
        <w:rPr>
          <w:rFonts w:ascii="Verdana" w:hAnsi="Verdana" w:cs="Lucida Sans Unicode"/>
        </w:rPr>
      </w:pPr>
      <w:r w:rsidRPr="00D8400F">
        <w:rPr>
          <w:rFonts w:ascii="Verdana" w:hAnsi="Verdana" w:cs="Lucida Sans Unicode"/>
          <w:b/>
          <w:bCs/>
        </w:rPr>
        <w:t xml:space="preserve">Introduction </w:t>
      </w:r>
    </w:p>
    <w:p w:rsidR="00287FBC" w:rsidRDefault="005561A5" w:rsidP="005561A5">
      <w:pPr>
        <w:pStyle w:val="Normal2"/>
        <w:spacing w:line="360" w:lineRule="auto"/>
        <w:rPr>
          <w:rFonts w:ascii="Verdana" w:hAnsi="Verdana" w:cs="Lucida Sans Unicode"/>
        </w:rPr>
      </w:pPr>
      <w:r w:rsidRPr="00D8400F">
        <w:rPr>
          <w:rFonts w:ascii="Verdana" w:hAnsi="Verdana" w:cs="Lucida Sans Unicode"/>
        </w:rPr>
        <w:t xml:space="preserve">Talk about what sounds they heard from the listening exercise in session 1 </w:t>
      </w:r>
      <w:r w:rsidR="00287FBC">
        <w:rPr>
          <w:rFonts w:ascii="Verdana" w:hAnsi="Verdana" w:cs="Lucida Sans Unicode"/>
        </w:rPr>
        <w:t>and give a recap on the objectives of the workshops. Explain that in this session they will be collecting sounds to use in their compositions.</w:t>
      </w:r>
    </w:p>
    <w:p w:rsidR="00287FBC" w:rsidRDefault="00287FBC" w:rsidP="005561A5">
      <w:pPr>
        <w:pStyle w:val="Normal2"/>
        <w:spacing w:line="360" w:lineRule="auto"/>
        <w:rPr>
          <w:rFonts w:ascii="Verdana" w:hAnsi="Verdana" w:cs="Lucida Sans Unicode"/>
        </w:rPr>
      </w:pPr>
    </w:p>
    <w:p w:rsidR="00287FBC" w:rsidRPr="005854FE" w:rsidRDefault="004B352D" w:rsidP="005561A5">
      <w:pPr>
        <w:pStyle w:val="Normal2"/>
        <w:spacing w:line="360" w:lineRule="auto"/>
        <w:rPr>
          <w:rFonts w:ascii="Verdana" w:hAnsi="Verdana" w:cs="Lucida Sans Unicode"/>
          <w:b/>
        </w:rPr>
      </w:pPr>
      <w:r w:rsidRPr="005854FE">
        <w:rPr>
          <w:rFonts w:ascii="Verdana" w:hAnsi="Verdana" w:cs="Lucida Sans Unicode"/>
          <w:b/>
        </w:rPr>
        <w:t xml:space="preserve">Play ‘Everything but the </w:t>
      </w:r>
      <w:r w:rsidR="00287FBC" w:rsidRPr="005854FE">
        <w:rPr>
          <w:rFonts w:ascii="Verdana" w:hAnsi="Verdana" w:cs="Lucida Sans Unicode"/>
          <w:b/>
        </w:rPr>
        <w:t>Ki</w:t>
      </w:r>
      <w:r w:rsidRPr="005854FE">
        <w:rPr>
          <w:rFonts w:ascii="Verdana" w:hAnsi="Verdana" w:cs="Lucida Sans Unicode"/>
          <w:b/>
        </w:rPr>
        <w:t>t</w:t>
      </w:r>
      <w:r w:rsidR="00287FBC" w:rsidRPr="005854FE">
        <w:rPr>
          <w:rFonts w:ascii="Verdana" w:hAnsi="Verdana" w:cs="Lucida Sans Unicode"/>
          <w:b/>
        </w:rPr>
        <w:t xml:space="preserve">chen sink’ by Duncan Chapman. </w:t>
      </w:r>
    </w:p>
    <w:p w:rsidR="00287FBC" w:rsidRDefault="00287FBC" w:rsidP="005561A5">
      <w:pPr>
        <w:pStyle w:val="Normal2"/>
        <w:spacing w:line="360" w:lineRule="auto"/>
        <w:rPr>
          <w:rFonts w:ascii="Verdana" w:hAnsi="Verdana" w:cs="Lucida Sans Unicode"/>
        </w:rPr>
      </w:pPr>
    </w:p>
    <w:p w:rsidR="005561A5" w:rsidRPr="00D8400F" w:rsidRDefault="00287FBC" w:rsidP="005561A5">
      <w:pPr>
        <w:pStyle w:val="Normal2"/>
        <w:spacing w:line="360" w:lineRule="auto"/>
        <w:rPr>
          <w:rFonts w:ascii="Verdana" w:hAnsi="Verdana" w:cs="Lucida Sans Unicode"/>
        </w:rPr>
      </w:pPr>
      <w:r>
        <w:rPr>
          <w:rFonts w:ascii="Verdana" w:hAnsi="Verdana" w:cs="Lucida Sans Unicode"/>
        </w:rPr>
        <w:t xml:space="preserve">Ask </w:t>
      </w:r>
      <w:r w:rsidR="004B352D">
        <w:rPr>
          <w:rFonts w:ascii="Verdana" w:hAnsi="Verdana" w:cs="Lucida Sans Unicode"/>
        </w:rPr>
        <w:t xml:space="preserve">what types of sounds did Duncan use in this composition? Highlight the quieter/slower section where the pan sounds have been transformed into resonant tones. </w:t>
      </w:r>
    </w:p>
    <w:p w:rsidR="004B352D" w:rsidRDefault="004B352D" w:rsidP="005561A5">
      <w:pPr>
        <w:pStyle w:val="Normal2"/>
        <w:spacing w:line="360" w:lineRule="auto"/>
        <w:rPr>
          <w:rFonts w:ascii="Verdana" w:hAnsi="Verdana" w:cs="Lucida Sans Unicode"/>
        </w:rPr>
      </w:pPr>
    </w:p>
    <w:p w:rsidR="004E4195" w:rsidRDefault="004B352D" w:rsidP="005561A5">
      <w:pPr>
        <w:pStyle w:val="Normal2"/>
        <w:spacing w:line="360" w:lineRule="auto"/>
        <w:rPr>
          <w:rFonts w:ascii="Verdana" w:hAnsi="Verdana" w:cs="Lucida Sans Unicode"/>
        </w:rPr>
      </w:pPr>
      <w:r>
        <w:rPr>
          <w:rFonts w:ascii="Verdana" w:hAnsi="Verdana" w:cs="Lucida Sans Unicode"/>
        </w:rPr>
        <w:t xml:space="preserve">Then explain that they will be recording sounds to use in their compositions </w:t>
      </w:r>
      <w:r w:rsidR="008B408D">
        <w:rPr>
          <w:rFonts w:ascii="Verdana" w:hAnsi="Verdana" w:cs="Lucida Sans Unicode"/>
        </w:rPr>
        <w:t>and</w:t>
      </w:r>
      <w:r>
        <w:rPr>
          <w:rFonts w:ascii="Verdana" w:hAnsi="Verdana" w:cs="Lucida Sans Unicode"/>
        </w:rPr>
        <w:t xml:space="preserve"> that they need to first think about what types of sounds to collect</w:t>
      </w:r>
      <w:r w:rsidR="004E4195">
        <w:rPr>
          <w:rFonts w:ascii="Verdana" w:hAnsi="Verdana" w:cs="Lucida Sans Unicode"/>
        </w:rPr>
        <w:t>.</w:t>
      </w:r>
    </w:p>
    <w:p w:rsidR="004E4195" w:rsidRDefault="004E4195" w:rsidP="005561A5">
      <w:pPr>
        <w:pStyle w:val="Normal2"/>
        <w:spacing w:line="360" w:lineRule="auto"/>
        <w:rPr>
          <w:rFonts w:ascii="Verdana" w:hAnsi="Verdana" w:cs="Lucida Sans Unicode"/>
        </w:rPr>
      </w:pPr>
    </w:p>
    <w:p w:rsidR="004E4195" w:rsidRPr="00D8400F" w:rsidRDefault="004E4195" w:rsidP="004E4195">
      <w:pPr>
        <w:pStyle w:val="Normal2"/>
        <w:spacing w:line="360" w:lineRule="auto"/>
        <w:rPr>
          <w:rFonts w:ascii="Verdana" w:hAnsi="Verdana" w:cs="Lucida Sans Unicode"/>
          <w:b/>
          <w:color w:val="00000A"/>
        </w:rPr>
      </w:pPr>
      <w:r w:rsidRPr="00D8400F">
        <w:rPr>
          <w:rFonts w:ascii="Verdana" w:hAnsi="Verdana" w:cs="Lucida Sans Unicode"/>
          <w:b/>
          <w:color w:val="00000A"/>
        </w:rPr>
        <w:t>What to record? Some strategies for collecting interesting sounds</w:t>
      </w:r>
    </w:p>
    <w:p w:rsidR="004E4195" w:rsidRPr="00D8400F" w:rsidRDefault="004E4195" w:rsidP="004E4195">
      <w:pPr>
        <w:pStyle w:val="Normal2"/>
        <w:spacing w:line="360" w:lineRule="auto"/>
        <w:rPr>
          <w:rFonts w:ascii="Verdana" w:hAnsi="Verdana" w:cs="Lucida Sans Unicode"/>
          <w:b/>
          <w:color w:val="00000A"/>
        </w:rPr>
      </w:pPr>
    </w:p>
    <w:p w:rsidR="00637730" w:rsidRDefault="004E4195" w:rsidP="004E4195">
      <w:pPr>
        <w:pStyle w:val="Normal2"/>
        <w:spacing w:line="360" w:lineRule="auto"/>
        <w:rPr>
          <w:rFonts w:ascii="Verdana" w:hAnsi="Verdana" w:cs="Lucida Sans Unicode"/>
          <w:color w:val="00000A"/>
        </w:rPr>
      </w:pPr>
      <w:r w:rsidRPr="00D8400F">
        <w:rPr>
          <w:rFonts w:ascii="Verdana" w:hAnsi="Verdana" w:cs="Lucida Sans Unicode"/>
          <w:color w:val="00000A"/>
        </w:rPr>
        <w:t>If you simply give a group of students a recording machine and send them to collect sounds they are likely to return with mostly recordings of themselves</w:t>
      </w:r>
      <w:r w:rsidR="005854FE">
        <w:rPr>
          <w:rFonts w:ascii="Verdana" w:hAnsi="Verdana" w:cs="Lucida Sans Unicode"/>
          <w:color w:val="00000A"/>
        </w:rPr>
        <w:t xml:space="preserve">. </w:t>
      </w:r>
      <w:r w:rsidRPr="00D8400F">
        <w:rPr>
          <w:rFonts w:ascii="Verdana" w:hAnsi="Verdana" w:cs="Lucida Sans Unicode"/>
          <w:color w:val="00000A"/>
        </w:rPr>
        <w:t xml:space="preserve">Establishing WHAT they are going to record is vital. </w:t>
      </w:r>
    </w:p>
    <w:p w:rsidR="00637730" w:rsidRDefault="00637730" w:rsidP="004E4195">
      <w:pPr>
        <w:pStyle w:val="Normal2"/>
        <w:spacing w:line="360" w:lineRule="auto"/>
        <w:rPr>
          <w:rFonts w:ascii="Verdana" w:hAnsi="Verdana" w:cs="Lucida Sans Unicode"/>
          <w:color w:val="00000A"/>
        </w:rPr>
      </w:pPr>
    </w:p>
    <w:p w:rsidR="004E4195" w:rsidRPr="00D8400F" w:rsidRDefault="004E4195" w:rsidP="004E4195">
      <w:pPr>
        <w:pStyle w:val="Normal2"/>
        <w:spacing w:line="360" w:lineRule="auto"/>
        <w:rPr>
          <w:rFonts w:ascii="Verdana" w:hAnsi="Verdana" w:cs="Lucida Sans Unicode"/>
          <w:color w:val="00000A"/>
        </w:rPr>
      </w:pPr>
    </w:p>
    <w:p w:rsidR="005854FE" w:rsidRDefault="00454BE2" w:rsidP="004E4195">
      <w:pPr>
        <w:pStyle w:val="Normal2"/>
        <w:spacing w:line="360" w:lineRule="auto"/>
        <w:rPr>
          <w:rFonts w:ascii="Verdana" w:hAnsi="Verdana" w:cs="Lucida Sans Unicode"/>
          <w:color w:val="00000A"/>
        </w:rPr>
      </w:pPr>
      <w:r>
        <w:rPr>
          <w:rFonts w:ascii="Verdana" w:hAnsi="Verdana" w:cs="Lucida Sans Unicode"/>
          <w:noProof/>
          <w:color w:val="00000A"/>
          <w:lang w:val="en-US" w:eastAsia="en-US"/>
        </w:rPr>
        <w:drawing>
          <wp:inline distT="0" distB="0" distL="0" distR="0">
            <wp:extent cx="4096472" cy="3604895"/>
            <wp:effectExtent l="25400" t="0" r="0" b="0"/>
            <wp:docPr id="6" name="Picture 5" descr="::workshop-documentation:photos-workshops: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op-documentation:photos-workshops:Recording.JPG"/>
                    <pic:cNvPicPr>
                      <a:picLocks noChangeAspect="1" noChangeArrowheads="1"/>
                    </pic:cNvPicPr>
                  </pic:nvPicPr>
                  <pic:blipFill>
                    <a:blip r:embed="rId9"/>
                    <a:srcRect/>
                    <a:stretch>
                      <a:fillRect/>
                    </a:stretch>
                  </pic:blipFill>
                  <pic:spPr bwMode="auto">
                    <a:xfrm>
                      <a:off x="0" y="0"/>
                      <a:ext cx="4096472" cy="3604895"/>
                    </a:xfrm>
                    <a:prstGeom prst="rect">
                      <a:avLst/>
                    </a:prstGeom>
                    <a:noFill/>
                    <a:ln w="9525">
                      <a:noFill/>
                      <a:miter lim="800000"/>
                      <a:headEnd/>
                      <a:tailEnd/>
                    </a:ln>
                  </pic:spPr>
                </pic:pic>
              </a:graphicData>
            </a:graphic>
          </wp:inline>
        </w:drawing>
      </w:r>
    </w:p>
    <w:p w:rsidR="004E4195" w:rsidRPr="00D8400F" w:rsidRDefault="004E4195" w:rsidP="004E4195">
      <w:pPr>
        <w:pStyle w:val="Normal2"/>
        <w:spacing w:line="360" w:lineRule="auto"/>
        <w:rPr>
          <w:rFonts w:ascii="Verdana" w:hAnsi="Verdana" w:cs="Lucida Sans Unicode"/>
          <w:b/>
          <w:color w:val="00000A"/>
        </w:rPr>
      </w:pPr>
    </w:p>
    <w:p w:rsidR="004E4195" w:rsidRPr="00D8400F" w:rsidRDefault="004E4195" w:rsidP="004E4195">
      <w:pPr>
        <w:pStyle w:val="Normal2"/>
        <w:spacing w:line="360" w:lineRule="auto"/>
        <w:rPr>
          <w:rFonts w:ascii="Verdana" w:hAnsi="Verdana" w:cs="Lucida Sans Unicode"/>
          <w:color w:val="00000A"/>
          <w:szCs w:val="22"/>
        </w:rPr>
      </w:pPr>
      <w:r w:rsidRPr="00D8400F">
        <w:rPr>
          <w:rFonts w:ascii="Verdana" w:hAnsi="Verdana" w:cs="Lucida Sans Unicode"/>
          <w:b/>
          <w:color w:val="00000A"/>
        </w:rPr>
        <w:t xml:space="preserve">Treasure hunt </w:t>
      </w:r>
    </w:p>
    <w:p w:rsidR="00885074" w:rsidRPr="00D8400F" w:rsidRDefault="004E4195" w:rsidP="00885074">
      <w:pPr>
        <w:pStyle w:val="NormalWeb"/>
        <w:shd w:val="clear" w:color="auto" w:fill="FFFFFF"/>
        <w:spacing w:before="2" w:after="2" w:line="360" w:lineRule="auto"/>
        <w:rPr>
          <w:rFonts w:ascii="Verdana" w:hAnsi="Verdana" w:cs="Lucida Sans Unicode"/>
        </w:rPr>
      </w:pPr>
      <w:r w:rsidRPr="00D8400F">
        <w:rPr>
          <w:rFonts w:ascii="Verdana" w:hAnsi="Verdana" w:cs="Lucida Sans Unicode"/>
          <w:color w:val="00000A"/>
          <w:sz w:val="24"/>
          <w:szCs w:val="22"/>
        </w:rPr>
        <w:t>One way of organising the collecting of sounds is to have a sonic treasure hunt.</w:t>
      </w:r>
      <w:r>
        <w:rPr>
          <w:rFonts w:ascii="Verdana" w:hAnsi="Verdana" w:cs="Lucida Sans Unicode"/>
          <w:color w:val="00000A"/>
          <w:sz w:val="24"/>
          <w:szCs w:val="22"/>
        </w:rPr>
        <w:t xml:space="preserve"> </w:t>
      </w:r>
      <w:r w:rsidRPr="00D8400F">
        <w:rPr>
          <w:rFonts w:ascii="Verdana" w:hAnsi="Verdana" w:cs="Lucida Sans Unicode"/>
          <w:color w:val="00000A"/>
          <w:sz w:val="24"/>
          <w:szCs w:val="22"/>
        </w:rPr>
        <w:t xml:space="preserve">This involves creating different kinds of lists of sounds to find. </w:t>
      </w:r>
      <w:r w:rsidR="00637730">
        <w:rPr>
          <w:rFonts w:ascii="Verdana" w:hAnsi="Verdana" w:cs="Lucida Sans Unicode"/>
          <w:color w:val="00000A"/>
          <w:sz w:val="24"/>
          <w:szCs w:val="22"/>
        </w:rPr>
        <w:t xml:space="preserve">Explain that they could create a list that is very prescriptive </w:t>
      </w:r>
      <w:r w:rsidR="00885074">
        <w:rPr>
          <w:rFonts w:ascii="Verdana" w:hAnsi="Verdana" w:cs="Lucida Sans Unicode"/>
          <w:color w:val="00000A"/>
          <w:sz w:val="24"/>
          <w:szCs w:val="22"/>
        </w:rPr>
        <w:t>and identifies exactly what they are going to record</w:t>
      </w:r>
      <w:r w:rsidR="00A306FD">
        <w:rPr>
          <w:rFonts w:ascii="Verdana" w:hAnsi="Verdana" w:cs="Lucida Sans Unicode"/>
          <w:color w:val="00000A"/>
          <w:sz w:val="24"/>
          <w:szCs w:val="22"/>
        </w:rPr>
        <w:t>. O</w:t>
      </w:r>
      <w:r w:rsidR="00885074">
        <w:rPr>
          <w:rFonts w:ascii="Verdana" w:hAnsi="Verdana" w:cs="Lucida Sans Unicode"/>
          <w:color w:val="00000A"/>
          <w:sz w:val="24"/>
          <w:szCs w:val="22"/>
        </w:rPr>
        <w:t>r</w:t>
      </w:r>
      <w:r w:rsidR="00A306FD">
        <w:rPr>
          <w:rFonts w:ascii="Verdana" w:hAnsi="Verdana" w:cs="Lucida Sans Unicode"/>
          <w:color w:val="00000A"/>
          <w:sz w:val="24"/>
          <w:szCs w:val="22"/>
        </w:rPr>
        <w:t>, more interestingly,</w:t>
      </w:r>
      <w:r w:rsidR="00885074">
        <w:rPr>
          <w:rFonts w:ascii="Verdana" w:hAnsi="Verdana" w:cs="Lucida Sans Unicode"/>
          <w:color w:val="00000A"/>
          <w:sz w:val="24"/>
          <w:szCs w:val="22"/>
        </w:rPr>
        <w:t xml:space="preserve"> they could create </w:t>
      </w:r>
      <w:r w:rsidR="00FA0AEF">
        <w:rPr>
          <w:rFonts w:ascii="Verdana" w:hAnsi="Verdana" w:cs="Lucida Sans Unicode"/>
          <w:color w:val="00000A"/>
          <w:sz w:val="24"/>
          <w:szCs w:val="22"/>
        </w:rPr>
        <w:t>an</w:t>
      </w:r>
      <w:r w:rsidR="00885074">
        <w:rPr>
          <w:rFonts w:ascii="Verdana" w:hAnsi="Verdana" w:cs="Lucida Sans Unicode"/>
          <w:color w:val="00000A"/>
          <w:sz w:val="24"/>
          <w:szCs w:val="22"/>
        </w:rPr>
        <w:t xml:space="preserve"> open and imaginative list that can be interpreted in different ways. For example</w:t>
      </w:r>
      <w:r w:rsidR="00885074" w:rsidRPr="00D8400F">
        <w:rPr>
          <w:rFonts w:ascii="Verdana" w:hAnsi="Verdana" w:cs="Lucida Sans Unicode"/>
          <w:color w:val="00000A"/>
          <w:sz w:val="24"/>
          <w:szCs w:val="22"/>
        </w:rPr>
        <w:t xml:space="preserve">, "a sound made by a machine" is often going to result in a more interesting and diverse range of sounds than "the sound of a car". </w:t>
      </w:r>
    </w:p>
    <w:p w:rsidR="00A306FD" w:rsidRDefault="00A306FD" w:rsidP="004E4195">
      <w:pPr>
        <w:pStyle w:val="NormalWeb"/>
        <w:shd w:val="clear" w:color="auto" w:fill="FFFFFF"/>
        <w:spacing w:before="2" w:after="2" w:line="360" w:lineRule="auto"/>
        <w:rPr>
          <w:rFonts w:ascii="Verdana" w:hAnsi="Verdana" w:cs="Lucida Sans Unicode"/>
          <w:color w:val="00000A"/>
          <w:sz w:val="24"/>
          <w:szCs w:val="22"/>
        </w:rPr>
      </w:pPr>
    </w:p>
    <w:p w:rsidR="004E4195" w:rsidRPr="00D8400F" w:rsidRDefault="00A306FD" w:rsidP="004E4195">
      <w:pPr>
        <w:pStyle w:val="NormalWeb"/>
        <w:shd w:val="clear" w:color="auto" w:fill="FFFFFF"/>
        <w:spacing w:before="2" w:after="2" w:line="360" w:lineRule="auto"/>
        <w:rPr>
          <w:rFonts w:ascii="Verdana" w:hAnsi="Verdana" w:cs="Lucida Sans Unicode"/>
          <w:color w:val="00000A"/>
          <w:sz w:val="24"/>
          <w:szCs w:val="22"/>
        </w:rPr>
      </w:pPr>
      <w:r>
        <w:rPr>
          <w:rFonts w:ascii="Verdana" w:hAnsi="Verdana" w:cs="Lucida Sans Unicode"/>
          <w:color w:val="00000A"/>
          <w:sz w:val="24"/>
          <w:szCs w:val="22"/>
        </w:rPr>
        <w:t>Create a list of this type together with suggestions from the class, below are some ideas you could add to this:</w:t>
      </w:r>
    </w:p>
    <w:p w:rsidR="004E4195" w:rsidRPr="00D8400F" w:rsidRDefault="004E4195" w:rsidP="004E4195">
      <w:pPr>
        <w:pStyle w:val="NormalWeb"/>
        <w:shd w:val="clear" w:color="auto" w:fill="FFFFFF"/>
        <w:spacing w:before="2" w:after="2" w:line="360" w:lineRule="auto"/>
        <w:rPr>
          <w:rFonts w:ascii="Verdana" w:hAnsi="Verdana" w:cs="Lucida Sans Unicode"/>
        </w:rPr>
      </w:pPr>
    </w:p>
    <w:p w:rsidR="004E4195" w:rsidRPr="005854FE" w:rsidRDefault="004E4195" w:rsidP="004E4195">
      <w:pPr>
        <w:pStyle w:val="NormalWeb"/>
        <w:shd w:val="clear" w:color="auto" w:fill="FFFFFF"/>
        <w:spacing w:before="2" w:after="2" w:line="360" w:lineRule="auto"/>
        <w:rPr>
          <w:rFonts w:ascii="Verdana" w:hAnsi="Verdana" w:cs="Lucida Sans Unicode"/>
          <w:color w:val="00000A"/>
          <w:sz w:val="24"/>
          <w:szCs w:val="22"/>
        </w:rPr>
      </w:pPr>
      <w:r w:rsidRPr="00D8400F">
        <w:rPr>
          <w:rFonts w:ascii="Verdana" w:hAnsi="Verdana" w:cs="Lucida Sans Unicode"/>
          <w:color w:val="00000A"/>
          <w:sz w:val="24"/>
          <w:szCs w:val="22"/>
        </w:rPr>
        <w:t>• A sound made by a machine • A sound made by travelling from inside to outside • A sound made by a non-human animal • A sound made by someone you know • A sound made by dropping something • A sound made by food • A sound made by a musical instrument • A sound that makes you think of the sea • A sound made by the weather • A hidden sound that no one has heard before • A quiet sound • A loud sound • A sound which repeats • A sound which is randomly changing  • A sound that gets louder • A sound that gets quieter • A short sound • A long sound • A continuous sound • A high sound• A low sound</w:t>
      </w:r>
    </w:p>
    <w:p w:rsidR="00A306FD" w:rsidRDefault="00A306FD" w:rsidP="004E4195">
      <w:pPr>
        <w:pStyle w:val="NormalWeb"/>
        <w:shd w:val="clear" w:color="auto" w:fill="FFFFFF"/>
        <w:spacing w:before="2" w:after="2" w:line="360" w:lineRule="auto"/>
        <w:rPr>
          <w:rFonts w:ascii="Verdana" w:hAnsi="Verdana" w:cs="Lucida Sans Unicode"/>
          <w:color w:val="00000A"/>
          <w:sz w:val="24"/>
          <w:szCs w:val="22"/>
        </w:rPr>
      </w:pPr>
    </w:p>
    <w:p w:rsidR="00A306FD" w:rsidRDefault="00A306FD" w:rsidP="004E4195">
      <w:pPr>
        <w:pStyle w:val="NormalWeb"/>
        <w:shd w:val="clear" w:color="auto" w:fill="FFFFFF"/>
        <w:spacing w:before="2" w:after="2" w:line="360" w:lineRule="auto"/>
        <w:rPr>
          <w:rFonts w:ascii="Verdana" w:hAnsi="Verdana" w:cs="Lucida Sans Unicode"/>
          <w:b/>
          <w:color w:val="00000A"/>
          <w:sz w:val="24"/>
          <w:szCs w:val="22"/>
        </w:rPr>
      </w:pPr>
      <w:r w:rsidRPr="00A306FD">
        <w:rPr>
          <w:rFonts w:ascii="Verdana" w:hAnsi="Verdana" w:cs="Lucida Sans Unicode"/>
          <w:b/>
          <w:color w:val="00000A"/>
          <w:sz w:val="24"/>
          <w:szCs w:val="22"/>
        </w:rPr>
        <w:t xml:space="preserve">Demonstrate how to use recording device </w:t>
      </w:r>
    </w:p>
    <w:p w:rsidR="00A306FD" w:rsidRDefault="00A306FD" w:rsidP="004E4195">
      <w:pPr>
        <w:pStyle w:val="NormalWeb"/>
        <w:shd w:val="clear" w:color="auto" w:fill="FFFFFF"/>
        <w:spacing w:before="2" w:after="2" w:line="360" w:lineRule="auto"/>
        <w:rPr>
          <w:rFonts w:ascii="Verdana" w:hAnsi="Verdana" w:cs="Lucida Sans Unicode"/>
          <w:color w:val="00000A"/>
          <w:sz w:val="24"/>
          <w:szCs w:val="22"/>
        </w:rPr>
      </w:pPr>
    </w:p>
    <w:p w:rsidR="00A306FD" w:rsidRDefault="00A306FD" w:rsidP="004E4195">
      <w:pPr>
        <w:pStyle w:val="NormalWeb"/>
        <w:shd w:val="clear" w:color="auto" w:fill="FFFFFF"/>
        <w:spacing w:before="2" w:after="2" w:line="360" w:lineRule="auto"/>
        <w:rPr>
          <w:rFonts w:ascii="Verdana" w:hAnsi="Verdana" w:cs="Lucida Sans Unicode"/>
          <w:color w:val="00000A"/>
          <w:sz w:val="24"/>
          <w:szCs w:val="22"/>
        </w:rPr>
      </w:pPr>
      <w:r>
        <w:rPr>
          <w:rFonts w:ascii="Verdana" w:hAnsi="Verdana" w:cs="Lucida Sans Unicode"/>
          <w:color w:val="00000A"/>
          <w:sz w:val="24"/>
          <w:szCs w:val="22"/>
        </w:rPr>
        <w:t>Before dividing the class into groups</w:t>
      </w:r>
      <w:r w:rsidR="00FA0AEF">
        <w:rPr>
          <w:rFonts w:ascii="Verdana" w:hAnsi="Verdana" w:cs="Lucida Sans Unicode"/>
          <w:color w:val="00000A"/>
          <w:sz w:val="24"/>
          <w:szCs w:val="22"/>
        </w:rPr>
        <w:t>,</w:t>
      </w:r>
      <w:r>
        <w:rPr>
          <w:rFonts w:ascii="Verdana" w:hAnsi="Verdana" w:cs="Lucida Sans Unicode"/>
          <w:color w:val="00000A"/>
          <w:sz w:val="24"/>
          <w:szCs w:val="22"/>
        </w:rPr>
        <w:t xml:space="preserve"> demonstrate how the rec</w:t>
      </w:r>
      <w:r w:rsidR="00635A59">
        <w:rPr>
          <w:rFonts w:ascii="Verdana" w:hAnsi="Verdana" w:cs="Lucida Sans Unicode"/>
          <w:color w:val="00000A"/>
          <w:sz w:val="24"/>
          <w:szCs w:val="22"/>
        </w:rPr>
        <w:t>o</w:t>
      </w:r>
      <w:r>
        <w:rPr>
          <w:rFonts w:ascii="Verdana" w:hAnsi="Verdana" w:cs="Lucida Sans Unicode"/>
          <w:color w:val="00000A"/>
          <w:sz w:val="24"/>
          <w:szCs w:val="22"/>
        </w:rPr>
        <w:t>rding device works and make a recording of the whole class saying a word (e.g. ‘listen) that you then play back to them.</w:t>
      </w:r>
    </w:p>
    <w:p w:rsidR="00A306FD" w:rsidRDefault="00A306FD" w:rsidP="004E4195">
      <w:pPr>
        <w:pStyle w:val="NormalWeb"/>
        <w:shd w:val="clear" w:color="auto" w:fill="FFFFFF"/>
        <w:spacing w:before="2" w:after="2" w:line="360" w:lineRule="auto"/>
        <w:rPr>
          <w:rFonts w:ascii="Verdana" w:hAnsi="Verdana" w:cs="Lucida Sans Unicode"/>
          <w:color w:val="00000A"/>
          <w:sz w:val="24"/>
          <w:szCs w:val="22"/>
        </w:rPr>
      </w:pPr>
    </w:p>
    <w:p w:rsidR="00635A59" w:rsidRPr="00635A59" w:rsidRDefault="00A306FD" w:rsidP="00635A59">
      <w:pPr>
        <w:pStyle w:val="NormalWeb"/>
        <w:shd w:val="clear" w:color="auto" w:fill="FFFFFF"/>
        <w:spacing w:before="2" w:after="2" w:line="360" w:lineRule="auto"/>
        <w:rPr>
          <w:rFonts w:ascii="Verdana" w:hAnsi="Verdana"/>
          <w:b/>
          <w:color w:val="00000A"/>
          <w:sz w:val="24"/>
          <w:szCs w:val="22"/>
        </w:rPr>
      </w:pPr>
      <w:r w:rsidRPr="00635A59">
        <w:rPr>
          <w:rFonts w:ascii="Verdana" w:hAnsi="Verdana"/>
          <w:b/>
          <w:color w:val="00000A"/>
          <w:sz w:val="24"/>
          <w:szCs w:val="22"/>
        </w:rPr>
        <w:t xml:space="preserve">Recording </w:t>
      </w:r>
    </w:p>
    <w:p w:rsidR="00A306FD" w:rsidRPr="00635A59" w:rsidRDefault="00A306FD" w:rsidP="00635A59">
      <w:pPr>
        <w:pStyle w:val="NormalWeb"/>
        <w:shd w:val="clear" w:color="auto" w:fill="FFFFFF"/>
        <w:spacing w:before="2" w:after="2" w:line="360" w:lineRule="auto"/>
        <w:rPr>
          <w:rFonts w:ascii="Verdana" w:hAnsi="Verdana"/>
          <w:sz w:val="24"/>
        </w:rPr>
      </w:pPr>
      <w:r w:rsidRPr="00635A59">
        <w:rPr>
          <w:rFonts w:ascii="Verdana" w:hAnsi="Verdana"/>
          <w:sz w:val="24"/>
        </w:rPr>
        <w:t>1. D</w:t>
      </w:r>
      <w:r w:rsidR="00FA0AEF">
        <w:rPr>
          <w:rFonts w:ascii="Verdana" w:hAnsi="Verdana"/>
          <w:sz w:val="24"/>
        </w:rPr>
        <w:t>ivide the class into groups (this will depend on the number of recorders available and the class size but the smaller the groups the better).</w:t>
      </w:r>
    </w:p>
    <w:p w:rsidR="00FA0AEF" w:rsidRDefault="00A306FD" w:rsidP="00A306FD">
      <w:pPr>
        <w:pStyle w:val="Normal2"/>
        <w:spacing w:line="360" w:lineRule="auto"/>
        <w:rPr>
          <w:rFonts w:ascii="Verdana" w:hAnsi="Verdana" w:cs="Lucida Sans Unicode"/>
        </w:rPr>
      </w:pPr>
      <w:r w:rsidRPr="00635A59">
        <w:rPr>
          <w:rFonts w:ascii="Verdana" w:hAnsi="Verdana" w:cs="Lucida Sans Unicode"/>
        </w:rPr>
        <w:t xml:space="preserve">2. Equip each group with a recording </w:t>
      </w:r>
      <w:proofErr w:type="gramStart"/>
      <w:r w:rsidRPr="00635A59">
        <w:rPr>
          <w:rFonts w:ascii="Verdana" w:hAnsi="Verdana" w:cs="Lucida Sans Unicode"/>
        </w:rPr>
        <w:t>device,</w:t>
      </w:r>
      <w:proofErr w:type="gramEnd"/>
      <w:r w:rsidRPr="00635A59">
        <w:rPr>
          <w:rFonts w:ascii="Verdana" w:hAnsi="Verdana" w:cs="Lucida Sans Unicode"/>
        </w:rPr>
        <w:t xml:space="preserve"> pair of headphones, recording log sheet and something to write with.</w:t>
      </w:r>
    </w:p>
    <w:p w:rsidR="00A306FD" w:rsidRPr="00635A59" w:rsidRDefault="00A306FD" w:rsidP="00A306FD">
      <w:pPr>
        <w:pStyle w:val="Normal2"/>
        <w:spacing w:line="360" w:lineRule="auto"/>
        <w:rPr>
          <w:rFonts w:ascii="Verdana" w:hAnsi="Verdana" w:cs="Lucida Sans Unicode"/>
        </w:rPr>
      </w:pPr>
    </w:p>
    <w:p w:rsidR="00A306FD" w:rsidRPr="00635A59" w:rsidRDefault="00A306FD" w:rsidP="00A306FD">
      <w:pPr>
        <w:pStyle w:val="Normal2"/>
        <w:spacing w:line="360" w:lineRule="auto"/>
        <w:rPr>
          <w:rFonts w:ascii="Verdana" w:hAnsi="Verdana" w:cs="Lucida Sans Unicode"/>
        </w:rPr>
      </w:pPr>
      <w:r w:rsidRPr="00635A59">
        <w:rPr>
          <w:rFonts w:ascii="Verdana" w:hAnsi="Verdana" w:cs="Lucida Sans Unicode"/>
        </w:rPr>
        <w:t>3. Starting in the classroom make some test recordings so that each group are clear about how their machine works and how to play back the sound that they have just recorded.</w:t>
      </w:r>
    </w:p>
    <w:p w:rsidR="00635A59" w:rsidRPr="00635A59" w:rsidRDefault="00635A59" w:rsidP="004E4195">
      <w:pPr>
        <w:pStyle w:val="NormalWeb"/>
        <w:shd w:val="clear" w:color="auto" w:fill="FFFFFF"/>
        <w:spacing w:before="2" w:after="2" w:line="360" w:lineRule="auto"/>
        <w:rPr>
          <w:rFonts w:ascii="Verdana" w:hAnsi="Verdana" w:cs="Lucida Sans Unicode"/>
          <w:color w:val="00000A"/>
          <w:sz w:val="24"/>
          <w:szCs w:val="22"/>
        </w:rPr>
      </w:pPr>
      <w:r w:rsidRPr="00635A59">
        <w:rPr>
          <w:rFonts w:ascii="Verdana" w:hAnsi="Verdana" w:cs="Lucida Sans Unicode"/>
          <w:b/>
          <w:color w:val="00000A"/>
          <w:sz w:val="24"/>
          <w:szCs w:val="22"/>
        </w:rPr>
        <w:t xml:space="preserve"> </w:t>
      </w:r>
    </w:p>
    <w:p w:rsidR="00635A59" w:rsidRPr="00635A59" w:rsidRDefault="00635A59" w:rsidP="00635A59">
      <w:pPr>
        <w:pStyle w:val="NormalWeb"/>
        <w:shd w:val="clear" w:color="auto" w:fill="FFFFFF"/>
        <w:spacing w:before="2" w:after="2" w:line="360" w:lineRule="auto"/>
        <w:rPr>
          <w:rFonts w:ascii="Verdana" w:hAnsi="Verdana" w:cs="Lucida Sans Unicode"/>
          <w:sz w:val="24"/>
        </w:rPr>
      </w:pPr>
      <w:r w:rsidRPr="00635A59">
        <w:rPr>
          <w:rFonts w:ascii="Verdana" w:hAnsi="Verdana" w:cs="Lucida Sans Unicode"/>
          <w:color w:val="00000A"/>
          <w:sz w:val="24"/>
          <w:szCs w:val="22"/>
        </w:rPr>
        <w:t xml:space="preserve">4. After making tests recordings </w:t>
      </w:r>
      <w:r w:rsidRPr="00635A59">
        <w:rPr>
          <w:rFonts w:ascii="Verdana" w:hAnsi="Verdana" w:cs="Lucida Sans Unicode"/>
          <w:sz w:val="24"/>
        </w:rPr>
        <w:t>a</w:t>
      </w:r>
      <w:r w:rsidR="005854FE" w:rsidRPr="00635A59">
        <w:rPr>
          <w:rFonts w:ascii="Verdana" w:hAnsi="Verdana" w:cs="Lucida Sans Unicode"/>
          <w:sz w:val="24"/>
        </w:rPr>
        <w:t>sk each group to make a list of the types of sounds</w:t>
      </w:r>
      <w:r w:rsidRPr="00635A59">
        <w:rPr>
          <w:rFonts w:ascii="Verdana" w:hAnsi="Verdana" w:cs="Lucida Sans Unicode"/>
          <w:sz w:val="24"/>
        </w:rPr>
        <w:t xml:space="preserve"> (taken from the list made by the whole class, which they can add to)</w:t>
      </w:r>
      <w:r w:rsidR="005854FE" w:rsidRPr="00635A59">
        <w:rPr>
          <w:rFonts w:ascii="Verdana" w:hAnsi="Verdana" w:cs="Lucida Sans Unicode"/>
          <w:sz w:val="24"/>
        </w:rPr>
        <w:t xml:space="preserve"> they want to collect </w:t>
      </w:r>
      <w:r w:rsidR="004E4195" w:rsidRPr="00635A59">
        <w:rPr>
          <w:rFonts w:ascii="Verdana" w:hAnsi="Verdana" w:cs="Lucida Sans Unicode"/>
          <w:sz w:val="24"/>
        </w:rPr>
        <w:t>BEFORE going on their recording trip.</w:t>
      </w:r>
    </w:p>
    <w:p w:rsidR="004E4195" w:rsidRPr="00635A59" w:rsidRDefault="004E4195" w:rsidP="00635A59">
      <w:pPr>
        <w:pStyle w:val="NormalWeb"/>
        <w:shd w:val="clear" w:color="auto" w:fill="FFFFFF"/>
        <w:spacing w:before="2" w:after="2" w:line="360" w:lineRule="auto"/>
        <w:rPr>
          <w:rFonts w:ascii="Verdana" w:hAnsi="Verdana" w:cs="Lucida Sans Unicode"/>
          <w:color w:val="00000A"/>
          <w:sz w:val="24"/>
          <w:szCs w:val="22"/>
        </w:rPr>
      </w:pPr>
    </w:p>
    <w:p w:rsidR="00637730" w:rsidRPr="00635A59" w:rsidRDefault="00635A59" w:rsidP="00637730">
      <w:pPr>
        <w:pStyle w:val="Normal2"/>
        <w:spacing w:line="360" w:lineRule="auto"/>
        <w:rPr>
          <w:rFonts w:ascii="Verdana" w:hAnsi="Verdana" w:cs="Lucida Sans Unicode"/>
          <w:color w:val="00000A"/>
        </w:rPr>
      </w:pPr>
      <w:r w:rsidRPr="00635A59">
        <w:rPr>
          <w:rFonts w:ascii="Verdana" w:hAnsi="Verdana" w:cs="Lucida Sans Unicode"/>
          <w:color w:val="00000A"/>
        </w:rPr>
        <w:t>Also a</w:t>
      </w:r>
      <w:r w:rsidR="00637730" w:rsidRPr="00635A59">
        <w:rPr>
          <w:rFonts w:ascii="Verdana" w:hAnsi="Verdana" w:cs="Lucida Sans Unicode"/>
          <w:color w:val="00000A"/>
        </w:rPr>
        <w:t>sk the class:</w:t>
      </w:r>
    </w:p>
    <w:p w:rsidR="00637730" w:rsidRPr="00635A59" w:rsidRDefault="00637730" w:rsidP="00637730">
      <w:pPr>
        <w:pStyle w:val="Normal2"/>
        <w:spacing w:line="360" w:lineRule="auto"/>
        <w:rPr>
          <w:rFonts w:ascii="Verdana" w:hAnsi="Verdana" w:cs="Lucida Sans Unicode"/>
          <w:color w:val="00000A"/>
        </w:rPr>
      </w:pPr>
      <w:r w:rsidRPr="00635A59">
        <w:rPr>
          <w:rFonts w:ascii="Verdana" w:hAnsi="Verdana" w:cs="Lucida Sans Unicode"/>
          <w:color w:val="00000A"/>
        </w:rPr>
        <w:t>Q: Are they going to record the sounds of a place without intervention in making the sounds?</w:t>
      </w:r>
    </w:p>
    <w:p w:rsidR="00637730" w:rsidRPr="00635A59" w:rsidRDefault="00637730" w:rsidP="00637730">
      <w:pPr>
        <w:pStyle w:val="Normal2"/>
        <w:spacing w:line="360" w:lineRule="auto"/>
        <w:rPr>
          <w:rFonts w:ascii="Verdana" w:hAnsi="Verdana" w:cs="Lucida Sans Unicode"/>
          <w:color w:val="00000A"/>
        </w:rPr>
      </w:pPr>
      <w:r w:rsidRPr="00635A59">
        <w:rPr>
          <w:rFonts w:ascii="Verdana" w:hAnsi="Verdana" w:cs="Lucida Sans Unicode"/>
          <w:color w:val="00000A"/>
        </w:rPr>
        <w:t>OR</w:t>
      </w:r>
    </w:p>
    <w:p w:rsidR="00637730" w:rsidRPr="00635A59" w:rsidRDefault="00637730" w:rsidP="00637730">
      <w:pPr>
        <w:pStyle w:val="Normal2"/>
        <w:spacing w:line="360" w:lineRule="auto"/>
        <w:rPr>
          <w:rFonts w:ascii="Verdana" w:hAnsi="Verdana" w:cs="Lucida Sans Unicode"/>
          <w:color w:val="00000A"/>
        </w:rPr>
      </w:pPr>
      <w:r w:rsidRPr="00635A59">
        <w:rPr>
          <w:rFonts w:ascii="Verdana" w:hAnsi="Verdana" w:cs="Lucida Sans Unicode"/>
          <w:color w:val="00000A"/>
        </w:rPr>
        <w:t>Q: Are they going to record sounds of what they do with what they find i.e. sounds that they are actively playing?</w:t>
      </w:r>
    </w:p>
    <w:p w:rsidR="00637730" w:rsidRPr="00635A59" w:rsidRDefault="00637730" w:rsidP="00637730">
      <w:pPr>
        <w:pStyle w:val="Normal2"/>
        <w:spacing w:line="360" w:lineRule="auto"/>
        <w:rPr>
          <w:rFonts w:ascii="Verdana" w:hAnsi="Verdana" w:cs="Lucida Sans Unicode"/>
          <w:color w:val="00000A"/>
        </w:rPr>
      </w:pPr>
    </w:p>
    <w:p w:rsidR="00637730" w:rsidRPr="00635A59" w:rsidRDefault="00637730" w:rsidP="00637730">
      <w:pPr>
        <w:pStyle w:val="Normal2"/>
        <w:spacing w:line="360" w:lineRule="auto"/>
        <w:rPr>
          <w:rFonts w:ascii="Verdana" w:hAnsi="Verdana" w:cs="Lucida Sans Unicode"/>
          <w:b/>
          <w:color w:val="00000A"/>
        </w:rPr>
      </w:pPr>
      <w:r w:rsidRPr="00635A59">
        <w:rPr>
          <w:rFonts w:ascii="Verdana" w:hAnsi="Verdana" w:cs="Lucida Sans Unicode"/>
          <w:color w:val="00000A"/>
        </w:rPr>
        <w:t xml:space="preserve">An effective strategy is to start with listening to the sounds that are in the environment already. This avoids the tendency for the children to go around hitting things. However, you could gradually introduce the idea of the children playing things e.g. if you find yourself by a pond on a gravel path then it would be daft NOT to drop a few stones in or shuffle your feet etc </w:t>
      </w:r>
    </w:p>
    <w:p w:rsidR="005561A5" w:rsidRPr="00635A59" w:rsidRDefault="005561A5" w:rsidP="005561A5">
      <w:pPr>
        <w:pStyle w:val="Normal2"/>
        <w:spacing w:line="360" w:lineRule="auto"/>
        <w:rPr>
          <w:rFonts w:ascii="Verdana" w:hAnsi="Verdana" w:cs="Lucida Sans Unicode"/>
        </w:rPr>
      </w:pPr>
    </w:p>
    <w:p w:rsidR="00FA0AEF" w:rsidRDefault="00635A59" w:rsidP="00A306FD">
      <w:pPr>
        <w:pStyle w:val="Normal2"/>
        <w:spacing w:line="360" w:lineRule="auto"/>
        <w:rPr>
          <w:rFonts w:ascii="Verdana" w:hAnsi="Verdana" w:cs="Lucida Sans Unicode"/>
        </w:rPr>
      </w:pPr>
      <w:r w:rsidRPr="00635A59">
        <w:rPr>
          <w:rFonts w:ascii="Verdana" w:hAnsi="Verdana" w:cs="Lucida Sans Unicode"/>
        </w:rPr>
        <w:t>5</w:t>
      </w:r>
      <w:r w:rsidR="005561A5" w:rsidRPr="00635A59">
        <w:rPr>
          <w:rFonts w:ascii="Verdana" w:hAnsi="Verdana" w:cs="Lucida Sans Unicode"/>
        </w:rPr>
        <w:t>. Ask each group to make a log of the sounds they record AS they do it (this is the part that pupils often neglect but it's important to try and have a written record of the sequence of the recorded sounds so that they will be easily able to find them when they come to use them in composition).</w:t>
      </w:r>
    </w:p>
    <w:p w:rsidR="005561A5" w:rsidRPr="00635A59" w:rsidRDefault="005561A5" w:rsidP="00A306FD">
      <w:pPr>
        <w:pStyle w:val="Normal2"/>
        <w:spacing w:line="360" w:lineRule="auto"/>
        <w:rPr>
          <w:rFonts w:ascii="Verdana" w:hAnsi="Verdana" w:cs="Lucida Sans Unicode"/>
        </w:rPr>
      </w:pPr>
    </w:p>
    <w:p w:rsidR="00FA0AEF" w:rsidRDefault="00635A59" w:rsidP="005561A5">
      <w:pPr>
        <w:pStyle w:val="Normal2"/>
        <w:spacing w:line="360" w:lineRule="auto"/>
        <w:rPr>
          <w:rFonts w:ascii="Verdana" w:hAnsi="Verdana" w:cs="Lucida Sans Unicode"/>
        </w:rPr>
      </w:pPr>
      <w:r w:rsidRPr="00635A59">
        <w:rPr>
          <w:rFonts w:ascii="Verdana" w:hAnsi="Verdana" w:cs="Lucida Sans Unicode"/>
        </w:rPr>
        <w:t>6</w:t>
      </w:r>
      <w:r w:rsidR="005561A5" w:rsidRPr="00635A59">
        <w:rPr>
          <w:rFonts w:ascii="Verdana" w:hAnsi="Verdana" w:cs="Lucida Sans Unicode"/>
        </w:rPr>
        <w:t>. Get the children to take turns to use the recording device and make the recording log.</w:t>
      </w:r>
    </w:p>
    <w:p w:rsidR="005561A5" w:rsidRPr="00635A59" w:rsidRDefault="005561A5" w:rsidP="005561A5">
      <w:pPr>
        <w:pStyle w:val="Normal2"/>
        <w:spacing w:line="360" w:lineRule="auto"/>
        <w:rPr>
          <w:rFonts w:ascii="Verdana" w:hAnsi="Verdana" w:cs="Lucida Sans Unicode"/>
        </w:rPr>
      </w:pPr>
    </w:p>
    <w:p w:rsidR="00FA0AEF" w:rsidRDefault="00635A59" w:rsidP="00FA0AEF">
      <w:pPr>
        <w:pStyle w:val="Normal2"/>
        <w:spacing w:line="360" w:lineRule="auto"/>
        <w:rPr>
          <w:rFonts w:ascii="Verdana" w:hAnsi="Verdana" w:cs="Lucida Sans Unicode"/>
        </w:rPr>
      </w:pPr>
      <w:r w:rsidRPr="00635A59">
        <w:rPr>
          <w:rFonts w:ascii="Verdana" w:hAnsi="Verdana" w:cs="Lucida Sans Unicode"/>
        </w:rPr>
        <w:t>7</w:t>
      </w:r>
      <w:r w:rsidR="005561A5" w:rsidRPr="00635A59">
        <w:rPr>
          <w:rFonts w:ascii="Verdana" w:hAnsi="Verdana" w:cs="Lucida Sans Unicode"/>
        </w:rPr>
        <w:t>. After making test recordings for a short time give the groups a clear time limit and idea of where they CAN go to make recordings in a wider area (playground, other classes, hallways, office etc).</w:t>
      </w:r>
    </w:p>
    <w:p w:rsidR="005561A5" w:rsidRPr="00FA0AEF" w:rsidRDefault="005561A5" w:rsidP="00FA0AEF">
      <w:pPr>
        <w:pStyle w:val="Normal2"/>
        <w:spacing w:line="360" w:lineRule="auto"/>
        <w:rPr>
          <w:rFonts w:ascii="Verdana" w:hAnsi="Verdana" w:cs="Lucida Sans Unicode"/>
          <w:color w:val="00000A"/>
        </w:rPr>
      </w:pPr>
    </w:p>
    <w:p w:rsidR="005561A5" w:rsidRPr="00D8400F" w:rsidRDefault="00FA0AEF" w:rsidP="005561A5">
      <w:pPr>
        <w:pStyle w:val="Normal2"/>
        <w:spacing w:line="360" w:lineRule="auto"/>
        <w:rPr>
          <w:rFonts w:ascii="Verdana" w:hAnsi="Verdana" w:cs="Lucida Sans Unicode"/>
        </w:rPr>
      </w:pPr>
      <w:r>
        <w:rPr>
          <w:rFonts w:ascii="Verdana" w:hAnsi="Verdana" w:cs="Lucida Sans Unicode"/>
          <w:b/>
          <w:bCs/>
        </w:rPr>
        <w:t>Final exercise – listening back and r</w:t>
      </w:r>
      <w:r w:rsidR="005561A5" w:rsidRPr="00D8400F">
        <w:rPr>
          <w:rFonts w:ascii="Verdana" w:hAnsi="Verdana" w:cs="Lucida Sans Unicode"/>
          <w:b/>
          <w:bCs/>
        </w:rPr>
        <w:t>eflection</w:t>
      </w:r>
    </w:p>
    <w:p w:rsidR="00D8400F" w:rsidRDefault="00635A59" w:rsidP="005561A5">
      <w:pPr>
        <w:pStyle w:val="Normal2"/>
        <w:spacing w:line="360" w:lineRule="auto"/>
        <w:rPr>
          <w:rFonts w:ascii="Verdana" w:hAnsi="Verdana" w:cs="Lucida Sans Unicode"/>
        </w:rPr>
      </w:pPr>
      <w:r>
        <w:rPr>
          <w:rFonts w:ascii="Verdana" w:hAnsi="Verdana" w:cs="Lucida Sans Unicode"/>
        </w:rPr>
        <w:t>If there is time, w</w:t>
      </w:r>
      <w:r w:rsidR="005561A5" w:rsidRPr="00D8400F">
        <w:rPr>
          <w:rFonts w:ascii="Verdana" w:hAnsi="Verdana" w:cs="Lucida Sans Unicode"/>
        </w:rPr>
        <w:t>hen all the groups have collected the sounds you might want to have a sha</w:t>
      </w:r>
      <w:r>
        <w:rPr>
          <w:rFonts w:ascii="Verdana" w:hAnsi="Verdana" w:cs="Lucida Sans Unicode"/>
        </w:rPr>
        <w:t>ring of what has been collected.</w:t>
      </w:r>
    </w:p>
    <w:p w:rsidR="005561A5" w:rsidRPr="00D8400F" w:rsidRDefault="005561A5" w:rsidP="005561A5">
      <w:pPr>
        <w:pStyle w:val="Normal2"/>
        <w:spacing w:line="360" w:lineRule="auto"/>
        <w:rPr>
          <w:rFonts w:ascii="Verdana" w:hAnsi="Verdana" w:cs="Lucida Sans Unicode"/>
        </w:rPr>
      </w:pPr>
    </w:p>
    <w:p w:rsidR="005561A5" w:rsidRPr="00D8400F" w:rsidRDefault="005561A5" w:rsidP="005561A5">
      <w:pPr>
        <w:pStyle w:val="Normal2"/>
        <w:spacing w:line="360" w:lineRule="auto"/>
        <w:rPr>
          <w:rFonts w:ascii="Verdana" w:hAnsi="Verdana" w:cs="Lucida Sans Unicode"/>
        </w:rPr>
      </w:pPr>
      <w:r w:rsidRPr="00D8400F">
        <w:rPr>
          <w:rFonts w:ascii="Verdana" w:hAnsi="Verdana" w:cs="Lucida Sans Unicode"/>
        </w:rPr>
        <w:t xml:space="preserve">A way of doing this is to: </w:t>
      </w:r>
    </w:p>
    <w:p w:rsidR="005561A5" w:rsidRPr="00D8400F" w:rsidRDefault="005561A5" w:rsidP="005561A5">
      <w:pPr>
        <w:pStyle w:val="Normal2"/>
        <w:spacing w:line="360" w:lineRule="auto"/>
        <w:rPr>
          <w:rFonts w:ascii="Verdana" w:hAnsi="Verdana" w:cs="Lucida Sans Unicode"/>
        </w:rPr>
      </w:pPr>
      <w:r w:rsidRPr="00D8400F">
        <w:rPr>
          <w:rFonts w:ascii="Verdana" w:hAnsi="Verdana" w:cs="Lucida Sans Unicode"/>
        </w:rPr>
        <w:t xml:space="preserve">1: Ask each group to choose their favourite sound from the ones they have collected. Play these back one at a time and talk about them maybe using the questions from the </w:t>
      </w:r>
      <w:proofErr w:type="spellStart"/>
      <w:r w:rsidRPr="00D8400F">
        <w:rPr>
          <w:rFonts w:ascii="Verdana" w:hAnsi="Verdana" w:cs="Lucida Sans Unicode"/>
        </w:rPr>
        <w:t>Soundwalk</w:t>
      </w:r>
      <w:proofErr w:type="spellEnd"/>
      <w:r w:rsidRPr="00D8400F">
        <w:rPr>
          <w:rFonts w:ascii="Verdana" w:hAnsi="Verdana" w:cs="Lucida Sans Unicode"/>
        </w:rPr>
        <w:t xml:space="preserve"> session.</w:t>
      </w:r>
    </w:p>
    <w:p w:rsidR="005561A5" w:rsidRPr="00D8400F" w:rsidRDefault="005561A5" w:rsidP="005561A5">
      <w:pPr>
        <w:pStyle w:val="Normal2"/>
        <w:spacing w:line="360" w:lineRule="auto"/>
        <w:rPr>
          <w:rFonts w:ascii="Verdana" w:hAnsi="Verdana" w:cs="Lucida Sans Unicode"/>
        </w:rPr>
      </w:pPr>
    </w:p>
    <w:p w:rsidR="00F1519D" w:rsidRPr="0046178B" w:rsidRDefault="005561A5" w:rsidP="0046178B">
      <w:pPr>
        <w:pStyle w:val="Normal2"/>
        <w:spacing w:line="360" w:lineRule="auto"/>
        <w:rPr>
          <w:rFonts w:ascii="Verdana" w:hAnsi="Verdana" w:cs="Lucida Sans Unicode"/>
        </w:rPr>
      </w:pPr>
      <w:r w:rsidRPr="00D8400F">
        <w:rPr>
          <w:rFonts w:ascii="Verdana" w:hAnsi="Verdana" w:cs="Lucida Sans Unicode"/>
        </w:rPr>
        <w:t xml:space="preserve">2: Ask each group to choose a sound they have recorded where it is unclear what the source is. Play these back one at a time and discuss the characteristics of the sounds (you will need to prime the group to make sure they keep the source a secret). This can be a good way of talking about the details rather than the names of sounds. </w:t>
      </w:r>
    </w:p>
    <w:p w:rsidR="00E07461" w:rsidRDefault="005F2C92" w:rsidP="005F2C92">
      <w:pPr>
        <w:jc w:val="center"/>
        <w:rPr>
          <w:rFonts w:ascii="Verdana" w:hAnsi="Verdana" w:cs="Lucida Sans Unicode"/>
          <w:b/>
          <w:sz w:val="32"/>
        </w:rPr>
      </w:pPr>
      <w:r w:rsidRPr="00D8400F">
        <w:rPr>
          <w:rFonts w:ascii="Verdana" w:hAnsi="Verdana" w:cs="Lucida Sans Unicode"/>
          <w:b/>
          <w:sz w:val="32"/>
        </w:rPr>
        <w:t xml:space="preserve">Workshop 3 – Composing </w:t>
      </w:r>
    </w:p>
    <w:p w:rsidR="005F2C92" w:rsidRPr="00D8400F" w:rsidRDefault="005F2C92" w:rsidP="005F2C92">
      <w:pPr>
        <w:jc w:val="center"/>
        <w:rPr>
          <w:rFonts w:ascii="Verdana" w:hAnsi="Verdana" w:cs="Lucida Sans Unicode"/>
        </w:rPr>
      </w:pPr>
      <w:r w:rsidRPr="00D8400F">
        <w:rPr>
          <w:rFonts w:ascii="Verdana" w:hAnsi="Verdana" w:cs="Lucida Sans Unicode"/>
          <w:b/>
          <w:sz w:val="32"/>
        </w:rPr>
        <w:t xml:space="preserve"> </w:t>
      </w:r>
    </w:p>
    <w:p w:rsidR="00E07461" w:rsidRPr="00A151D0" w:rsidRDefault="00E07461" w:rsidP="005F2C92">
      <w:pPr>
        <w:rPr>
          <w:rFonts w:ascii="Verdana" w:hAnsi="Verdana" w:cs="Lucida Sans Unicode"/>
        </w:rPr>
      </w:pPr>
      <w:r w:rsidRPr="00E07461">
        <w:rPr>
          <w:rFonts w:ascii="Verdana" w:hAnsi="Verdana" w:cs="Lucida Sans Unicode"/>
          <w:b/>
        </w:rPr>
        <w:t xml:space="preserve">Tags: </w:t>
      </w:r>
      <w:r w:rsidRPr="00266ECA">
        <w:rPr>
          <w:rFonts w:ascii="Verdana" w:hAnsi="Verdana" w:cs="Lucida Sans Unicode"/>
          <w:sz w:val="20"/>
          <w:shd w:val="solid" w:color="C6D9F1" w:themeColor="text2" w:themeTint="33" w:fill="auto"/>
        </w:rPr>
        <w:t>#Composition</w:t>
      </w:r>
      <w:r w:rsidRPr="00266ECA">
        <w:rPr>
          <w:rFonts w:ascii="Verdana" w:hAnsi="Verdana" w:cs="Lucida Sans Unicode"/>
          <w:sz w:val="20"/>
        </w:rPr>
        <w:t xml:space="preserve"> </w:t>
      </w:r>
      <w:r w:rsidR="00A151D0" w:rsidRPr="00266ECA">
        <w:rPr>
          <w:rFonts w:ascii="Verdana" w:hAnsi="Verdana" w:cs="Lucida Sans Unicode"/>
          <w:sz w:val="20"/>
          <w:shd w:val="solid" w:color="F2DBDB" w:themeColor="accent2" w:themeTint="33" w:fill="auto"/>
        </w:rPr>
        <w:t>#Audio software</w:t>
      </w:r>
      <w:r w:rsidR="00A151D0" w:rsidRPr="00266ECA">
        <w:rPr>
          <w:rFonts w:ascii="Verdana" w:hAnsi="Verdana" w:cs="Lucida Sans Unicode"/>
          <w:sz w:val="20"/>
        </w:rPr>
        <w:t xml:space="preserve"> </w:t>
      </w:r>
      <w:r w:rsidRPr="00266ECA">
        <w:rPr>
          <w:rFonts w:ascii="Verdana" w:hAnsi="Verdana" w:cs="Lucida Sans Unicode"/>
          <w:sz w:val="20"/>
          <w:shd w:val="clear" w:color="auto" w:fill="CCC0D9" w:themeFill="accent4" w:themeFillTint="66"/>
        </w:rPr>
        <w:t>#Audio processing</w:t>
      </w:r>
      <w:r w:rsidRPr="00266ECA">
        <w:rPr>
          <w:rFonts w:ascii="Verdana" w:hAnsi="Verdana" w:cs="Lucida Sans Unicode"/>
          <w:sz w:val="20"/>
        </w:rPr>
        <w:t xml:space="preserve"> </w:t>
      </w:r>
      <w:r w:rsidRPr="00266ECA">
        <w:rPr>
          <w:rFonts w:ascii="Verdana" w:hAnsi="Verdana" w:cs="Lucida Sans Unicode"/>
          <w:sz w:val="20"/>
          <w:shd w:val="solid" w:color="FBD4B4" w:themeColor="accent6" w:themeTint="66" w:fill="auto"/>
        </w:rPr>
        <w:t>#Audio editing</w:t>
      </w:r>
      <w:r w:rsidR="00A151D0" w:rsidRPr="00266ECA">
        <w:rPr>
          <w:rFonts w:ascii="Verdana" w:hAnsi="Verdana" w:cs="Lucida Sans Unicode"/>
          <w:sz w:val="20"/>
        </w:rPr>
        <w:t xml:space="preserve"> </w:t>
      </w:r>
      <w:r w:rsidRPr="00266ECA">
        <w:rPr>
          <w:rFonts w:ascii="Verdana" w:hAnsi="Verdana" w:cs="Lucida Sans Unicode"/>
          <w:sz w:val="20"/>
          <w:shd w:val="solid" w:color="C4BC96" w:themeColor="background2" w:themeShade="BF" w:fill="auto"/>
        </w:rPr>
        <w:t>#Musical parameters</w:t>
      </w:r>
      <w:r w:rsidRPr="00266ECA">
        <w:rPr>
          <w:rFonts w:ascii="Verdana" w:hAnsi="Verdana" w:cs="Lucida Sans Unicode"/>
          <w:sz w:val="20"/>
        </w:rPr>
        <w:t xml:space="preserve"> </w:t>
      </w:r>
      <w:r w:rsidRPr="00266ECA">
        <w:rPr>
          <w:rFonts w:ascii="Verdana" w:hAnsi="Verdana" w:cs="Lucida Sans Unicode"/>
          <w:sz w:val="20"/>
          <w:shd w:val="solid" w:color="D9D9D9" w:themeColor="background1" w:themeShade="D9" w:fill="auto"/>
        </w:rPr>
        <w:t>#Experimentation</w:t>
      </w:r>
      <w:r w:rsidR="00416615" w:rsidRPr="00416615">
        <w:rPr>
          <w:rFonts w:ascii="Verdana" w:hAnsi="Verdana" w:cs="Lucida Sans Unicode"/>
          <w:sz w:val="20"/>
        </w:rPr>
        <w:t xml:space="preserve"> </w:t>
      </w:r>
      <w:r w:rsidR="00416615" w:rsidRPr="00416615">
        <w:rPr>
          <w:rFonts w:ascii="Verdana" w:hAnsi="Verdana" w:cs="Lucida Sans Unicode"/>
          <w:sz w:val="20"/>
          <w:shd w:val="solid" w:color="D99594" w:themeColor="accent2" w:themeTint="99" w:fill="auto"/>
        </w:rPr>
        <w:t>#Sequencing</w:t>
      </w:r>
      <w:r w:rsidR="00B52753" w:rsidRPr="00B52753">
        <w:rPr>
          <w:rFonts w:ascii="Verdana" w:hAnsi="Verdana" w:cs="Lucida Sans Unicode"/>
          <w:sz w:val="20"/>
        </w:rPr>
        <w:t xml:space="preserve"> </w:t>
      </w:r>
      <w:r w:rsidR="00B52753" w:rsidRPr="00B52753">
        <w:rPr>
          <w:rFonts w:ascii="Verdana" w:hAnsi="Verdana" w:cs="Lucida Sans Unicode"/>
          <w:sz w:val="20"/>
          <w:shd w:val="solid" w:color="D6E3BC" w:themeColor="accent3" w:themeTint="66" w:fill="auto"/>
        </w:rPr>
        <w:t>#Transformation</w:t>
      </w:r>
      <w:r w:rsidR="00E6211C" w:rsidRPr="00E6211C">
        <w:rPr>
          <w:rFonts w:ascii="Verdana" w:hAnsi="Verdana" w:cs="Lucida Sans Unicode"/>
          <w:sz w:val="20"/>
        </w:rPr>
        <w:t xml:space="preserve"> </w:t>
      </w:r>
      <w:r w:rsidR="00E6211C" w:rsidRPr="00E6211C">
        <w:rPr>
          <w:rFonts w:ascii="Verdana" w:hAnsi="Verdana" w:cs="Lucida Sans Unicode"/>
          <w:sz w:val="20"/>
          <w:shd w:val="solid" w:color="E5DFEC" w:themeColor="accent4" w:themeTint="33" w:fill="auto"/>
        </w:rPr>
        <w:t>#Loops</w:t>
      </w:r>
    </w:p>
    <w:p w:rsidR="005F2C92" w:rsidRPr="00E07461" w:rsidRDefault="005F2C92" w:rsidP="005F2C92">
      <w:pPr>
        <w:rPr>
          <w:rFonts w:ascii="Verdana" w:hAnsi="Verdana" w:cs="Lucida Sans Unicode"/>
          <w:b/>
        </w:rPr>
      </w:pPr>
    </w:p>
    <w:p w:rsidR="005F2C92" w:rsidRPr="00D8400F" w:rsidRDefault="005F2C92" w:rsidP="005F2C92">
      <w:pPr>
        <w:pStyle w:val="Normal2"/>
        <w:spacing w:line="360" w:lineRule="auto"/>
        <w:rPr>
          <w:rFonts w:ascii="Verdana" w:hAnsi="Verdana" w:cs="Lucida Sans Unicode"/>
          <w:color w:val="00000A"/>
        </w:rPr>
      </w:pPr>
      <w:r w:rsidRPr="00D8400F">
        <w:rPr>
          <w:rFonts w:ascii="Verdana" w:hAnsi="Verdana" w:cs="Lucida Sans Unicode"/>
          <w:color w:val="00000A"/>
        </w:rPr>
        <w:t xml:space="preserve">This session </w:t>
      </w:r>
      <w:r w:rsidR="000F327D">
        <w:rPr>
          <w:rFonts w:ascii="Verdana" w:hAnsi="Verdana" w:cs="Lucida Sans Unicode"/>
          <w:color w:val="00000A"/>
        </w:rPr>
        <w:t xml:space="preserve">focuses on listening to the sounds recorded in workshop 2 and begin to compose pieces using those sounds. </w:t>
      </w:r>
      <w:r w:rsidR="00695A59">
        <w:rPr>
          <w:rFonts w:ascii="Verdana" w:hAnsi="Verdana" w:cs="Lucida Sans Unicode"/>
          <w:color w:val="00000A"/>
        </w:rPr>
        <w:t xml:space="preserve">This workshop will require the pupils to use software in which sounds can be arranged, edited and manipulated (such as </w:t>
      </w:r>
      <w:proofErr w:type="spellStart"/>
      <w:r w:rsidR="00695A59">
        <w:rPr>
          <w:rFonts w:ascii="Verdana" w:hAnsi="Verdana" w:cs="Lucida Sans Unicode"/>
          <w:color w:val="00000A"/>
        </w:rPr>
        <w:t>Soundplant</w:t>
      </w:r>
      <w:proofErr w:type="spellEnd"/>
      <w:r w:rsidR="00695A59">
        <w:rPr>
          <w:rFonts w:ascii="Verdana" w:hAnsi="Verdana" w:cs="Lucida Sans Unicode"/>
          <w:color w:val="00000A"/>
        </w:rPr>
        <w:t xml:space="preserve">, Compose with Sounds or Audacity). </w:t>
      </w:r>
      <w:r w:rsidRPr="00D8400F">
        <w:rPr>
          <w:rFonts w:ascii="Verdana" w:hAnsi="Verdana" w:cs="Lucida Sans Unicode"/>
          <w:color w:val="00000A"/>
        </w:rPr>
        <w:t>Through participating in this workshop the pupils will:</w:t>
      </w:r>
    </w:p>
    <w:p w:rsidR="005F2C92" w:rsidRPr="00D8400F" w:rsidRDefault="005F2C92" w:rsidP="005F2C92">
      <w:pPr>
        <w:pStyle w:val="Normal2"/>
        <w:spacing w:line="360" w:lineRule="auto"/>
        <w:rPr>
          <w:rFonts w:ascii="Verdana" w:hAnsi="Verdana" w:cs="Lucida Sans Unicode"/>
          <w:color w:val="00000A"/>
        </w:rPr>
      </w:pPr>
    </w:p>
    <w:p w:rsidR="00245766" w:rsidRDefault="005F2C92" w:rsidP="005F2C92">
      <w:pPr>
        <w:pStyle w:val="Normal2"/>
        <w:numPr>
          <w:ilvl w:val="0"/>
          <w:numId w:val="4"/>
        </w:numPr>
        <w:suppressAutoHyphens/>
        <w:spacing w:line="360" w:lineRule="auto"/>
        <w:rPr>
          <w:rFonts w:ascii="Verdana" w:hAnsi="Verdana" w:cs="Lucida Sans Unicode"/>
          <w:color w:val="00000A"/>
        </w:rPr>
      </w:pPr>
      <w:r w:rsidRPr="00D8400F">
        <w:rPr>
          <w:rFonts w:ascii="Verdana" w:hAnsi="Verdana" w:cs="Lucida Sans Unicode"/>
          <w:color w:val="00000A"/>
        </w:rPr>
        <w:t>Further develop listening and describing skills from workshops 1 &amp; 2</w:t>
      </w:r>
    </w:p>
    <w:p w:rsidR="00245766" w:rsidRDefault="00245766" w:rsidP="005F2C92">
      <w:pPr>
        <w:pStyle w:val="Normal2"/>
        <w:numPr>
          <w:ilvl w:val="0"/>
          <w:numId w:val="4"/>
        </w:numPr>
        <w:suppressAutoHyphens/>
        <w:spacing w:line="360" w:lineRule="auto"/>
        <w:rPr>
          <w:rFonts w:ascii="Verdana" w:hAnsi="Verdana" w:cs="Lucida Sans Unicode"/>
          <w:color w:val="00000A"/>
        </w:rPr>
      </w:pPr>
      <w:r>
        <w:rPr>
          <w:rFonts w:ascii="Verdana" w:hAnsi="Verdana" w:cs="Lucida Sans Unicode"/>
          <w:color w:val="00000A"/>
        </w:rPr>
        <w:t>Learn to use software to edit, manipulate and transform sounds.</w:t>
      </w:r>
    </w:p>
    <w:p w:rsidR="00245766" w:rsidRDefault="00245766" w:rsidP="005F2C92">
      <w:pPr>
        <w:pStyle w:val="Normal2"/>
        <w:numPr>
          <w:ilvl w:val="0"/>
          <w:numId w:val="4"/>
        </w:numPr>
        <w:suppressAutoHyphens/>
        <w:spacing w:line="360" w:lineRule="auto"/>
        <w:rPr>
          <w:rFonts w:ascii="Verdana" w:hAnsi="Verdana" w:cs="Lucida Sans Unicode"/>
          <w:color w:val="00000A"/>
        </w:rPr>
      </w:pPr>
      <w:r>
        <w:rPr>
          <w:rFonts w:ascii="Verdana" w:hAnsi="Verdana" w:cs="Lucida Sans Unicode"/>
          <w:color w:val="00000A"/>
        </w:rPr>
        <w:t>Begin to arrange the sounds into compositions.</w:t>
      </w:r>
    </w:p>
    <w:p w:rsidR="005F2C92" w:rsidRPr="00D8400F" w:rsidRDefault="005F2C92" w:rsidP="005F2C92">
      <w:pPr>
        <w:pStyle w:val="Normal2"/>
        <w:spacing w:line="360" w:lineRule="auto"/>
        <w:rPr>
          <w:rFonts w:ascii="Verdana" w:hAnsi="Verdana" w:cs="Lucida Sans Unicode"/>
        </w:rPr>
      </w:pPr>
    </w:p>
    <w:p w:rsidR="005F2C92" w:rsidRPr="00266ECA" w:rsidRDefault="005F2C92" w:rsidP="005F2C92">
      <w:pPr>
        <w:pStyle w:val="Normal2"/>
        <w:spacing w:line="360" w:lineRule="auto"/>
        <w:rPr>
          <w:rFonts w:ascii="Verdana" w:hAnsi="Verdana" w:cs="Lucida Sans Unicode"/>
          <w:b/>
          <w:bCs/>
        </w:rPr>
      </w:pPr>
      <w:r w:rsidRPr="00D8400F">
        <w:rPr>
          <w:rFonts w:ascii="Verdana" w:hAnsi="Verdana" w:cs="Lucida Sans Unicode"/>
          <w:b/>
          <w:bCs/>
        </w:rPr>
        <w:t xml:space="preserve">Introduction </w:t>
      </w:r>
    </w:p>
    <w:p w:rsidR="000265A9" w:rsidRDefault="00695A59" w:rsidP="005F2C92">
      <w:pPr>
        <w:pStyle w:val="Normal2"/>
        <w:spacing w:line="360" w:lineRule="auto"/>
        <w:rPr>
          <w:rFonts w:ascii="Verdana" w:hAnsi="Verdana" w:cs="Lucida Sans Unicode"/>
          <w:bCs/>
        </w:rPr>
      </w:pPr>
      <w:r w:rsidRPr="00695A59">
        <w:rPr>
          <w:rFonts w:ascii="Verdana" w:hAnsi="Verdana" w:cs="Lucida Sans Unicode"/>
          <w:bCs/>
        </w:rPr>
        <w:t>Play some of the sounds that were recorded in the previous session and then import these into the software.</w:t>
      </w:r>
      <w:r>
        <w:rPr>
          <w:rFonts w:ascii="Verdana" w:hAnsi="Verdana" w:cs="Lucida Sans Unicode"/>
          <w:bCs/>
        </w:rPr>
        <w:t xml:space="preserve"> Give a basic introduction to how the software works.</w:t>
      </w:r>
      <w:r w:rsidR="000265A9">
        <w:rPr>
          <w:rFonts w:ascii="Verdana" w:hAnsi="Verdana" w:cs="Lucida Sans Unicode"/>
          <w:bCs/>
        </w:rPr>
        <w:t xml:space="preserve"> </w:t>
      </w:r>
      <w:r w:rsidR="005D0A34">
        <w:rPr>
          <w:rFonts w:ascii="Verdana" w:hAnsi="Verdana" w:cs="Lucida Sans Unicode"/>
          <w:bCs/>
        </w:rPr>
        <w:t>Demonstrate h</w:t>
      </w:r>
      <w:r w:rsidR="000265A9">
        <w:rPr>
          <w:rFonts w:ascii="Verdana" w:hAnsi="Verdana" w:cs="Lucida Sans Unicode"/>
          <w:bCs/>
        </w:rPr>
        <w:t>ow sounds</w:t>
      </w:r>
      <w:r w:rsidR="00EE346F">
        <w:rPr>
          <w:rFonts w:ascii="Verdana" w:hAnsi="Verdana" w:cs="Lucida Sans Unicode"/>
          <w:bCs/>
        </w:rPr>
        <w:t xml:space="preserve"> can</w:t>
      </w:r>
      <w:r w:rsidR="000265A9">
        <w:rPr>
          <w:rFonts w:ascii="Verdana" w:hAnsi="Verdana" w:cs="Lucida Sans Unicode"/>
          <w:bCs/>
        </w:rPr>
        <w:t xml:space="preserve"> be</w:t>
      </w:r>
      <w:r w:rsidR="005D0A34">
        <w:rPr>
          <w:rFonts w:ascii="Verdana" w:hAnsi="Verdana" w:cs="Lucida Sans Unicode"/>
          <w:bCs/>
        </w:rPr>
        <w:t xml:space="preserve"> edited, looped and transformed.</w:t>
      </w:r>
    </w:p>
    <w:p w:rsidR="005D0A34" w:rsidRDefault="005D0A34" w:rsidP="005F2C92">
      <w:pPr>
        <w:pStyle w:val="Normal2"/>
        <w:spacing w:line="360" w:lineRule="auto"/>
        <w:rPr>
          <w:rFonts w:ascii="Verdana" w:hAnsi="Verdana" w:cs="Lucida Sans Unicode"/>
          <w:bCs/>
        </w:rPr>
      </w:pPr>
    </w:p>
    <w:p w:rsidR="000265A9" w:rsidRPr="00266ECA" w:rsidRDefault="005D0A34" w:rsidP="005F2C92">
      <w:pPr>
        <w:pStyle w:val="Normal2"/>
        <w:spacing w:line="360" w:lineRule="auto"/>
        <w:rPr>
          <w:rFonts w:ascii="Verdana" w:hAnsi="Verdana" w:cs="Lucida Sans Unicode"/>
          <w:b/>
          <w:bCs/>
        </w:rPr>
      </w:pPr>
      <w:r w:rsidRPr="005D0A34">
        <w:rPr>
          <w:rFonts w:ascii="Verdana" w:hAnsi="Verdana" w:cs="Lucida Sans Unicode"/>
          <w:b/>
          <w:bCs/>
        </w:rPr>
        <w:t>Activity 1 – learning to use the software through experimentation</w:t>
      </w:r>
    </w:p>
    <w:p w:rsidR="005F2C92" w:rsidRPr="00695A59" w:rsidRDefault="005D0A34" w:rsidP="005F2C92">
      <w:pPr>
        <w:pStyle w:val="Normal2"/>
        <w:spacing w:line="360" w:lineRule="auto"/>
        <w:rPr>
          <w:rFonts w:ascii="Verdana" w:hAnsi="Verdana" w:cs="Lucida Sans Unicode"/>
          <w:bCs/>
        </w:rPr>
      </w:pPr>
      <w:r>
        <w:rPr>
          <w:rFonts w:ascii="Verdana" w:hAnsi="Verdana" w:cs="Lucida Sans Unicode"/>
          <w:bCs/>
        </w:rPr>
        <w:t>A</w:t>
      </w:r>
      <w:r w:rsidR="000265A9">
        <w:rPr>
          <w:rFonts w:ascii="Verdana" w:hAnsi="Verdana" w:cs="Lucida Sans Unicode"/>
          <w:bCs/>
        </w:rPr>
        <w:t xml:space="preserve">llow the pupils some time to experiment </w:t>
      </w:r>
      <w:r w:rsidR="007F79C6">
        <w:rPr>
          <w:rFonts w:ascii="Verdana" w:hAnsi="Verdana" w:cs="Lucida Sans Unicode"/>
          <w:bCs/>
        </w:rPr>
        <w:t>with the software and sounds for them to get used to how it works.</w:t>
      </w:r>
      <w:r>
        <w:rPr>
          <w:rFonts w:ascii="Verdana" w:hAnsi="Verdana" w:cs="Lucida Sans Unicode"/>
          <w:bCs/>
        </w:rPr>
        <w:t xml:space="preserve"> Check that they have all managed to use the basic functions successfully and then move onto </w:t>
      </w:r>
    </w:p>
    <w:p w:rsidR="005F2C92" w:rsidRPr="00D8400F" w:rsidRDefault="005F2C92" w:rsidP="005F2C92">
      <w:pPr>
        <w:pStyle w:val="Normal2"/>
        <w:spacing w:line="360" w:lineRule="auto"/>
        <w:rPr>
          <w:rFonts w:ascii="Verdana" w:hAnsi="Verdana" w:cs="Lucida Sans Unicode"/>
        </w:rPr>
      </w:pPr>
    </w:p>
    <w:p w:rsidR="005F2C92" w:rsidRPr="00D8400F" w:rsidRDefault="00A45046" w:rsidP="005F2C92">
      <w:pPr>
        <w:pStyle w:val="Normal2"/>
        <w:spacing w:line="360" w:lineRule="auto"/>
        <w:rPr>
          <w:rFonts w:ascii="Verdana" w:hAnsi="Verdana" w:cs="Lucida Sans Unicode"/>
        </w:rPr>
      </w:pPr>
      <w:r>
        <w:rPr>
          <w:rFonts w:ascii="Verdana" w:hAnsi="Verdana" w:cs="Lucida Sans Unicode"/>
          <w:b/>
          <w:bCs/>
        </w:rPr>
        <w:t xml:space="preserve">Activity 2 - </w:t>
      </w:r>
      <w:r w:rsidR="005F2C92" w:rsidRPr="00D8400F">
        <w:rPr>
          <w:rFonts w:ascii="Verdana" w:hAnsi="Verdana" w:cs="Lucida Sans Unicode"/>
          <w:b/>
          <w:bCs/>
        </w:rPr>
        <w:t>Composing with Sounds</w:t>
      </w:r>
    </w:p>
    <w:p w:rsidR="00525B88" w:rsidRDefault="006466EA" w:rsidP="005F2C92">
      <w:pPr>
        <w:pStyle w:val="Normal2"/>
        <w:spacing w:line="360" w:lineRule="auto"/>
        <w:rPr>
          <w:rFonts w:ascii="Verdana" w:hAnsi="Verdana" w:cs="Lucida Sans Unicode"/>
        </w:rPr>
      </w:pPr>
      <w:bookmarkStart w:id="0" w:name="__DdeLink__872_62056900"/>
      <w:bookmarkEnd w:id="0"/>
      <w:r>
        <w:rPr>
          <w:rFonts w:ascii="Verdana" w:hAnsi="Verdana" w:cs="Lucida Sans Unicode"/>
        </w:rPr>
        <w:t>Explain</w:t>
      </w:r>
      <w:r w:rsidR="00525B88">
        <w:rPr>
          <w:rFonts w:ascii="Verdana" w:hAnsi="Verdana" w:cs="Lucida Sans Unicode"/>
        </w:rPr>
        <w:t xml:space="preserve"> that they now need to start to organise their sounds into compositions. To illustrate how this can be done refer to the example pieces played in previous weeks and then</w:t>
      </w:r>
      <w:r>
        <w:rPr>
          <w:rFonts w:ascii="Verdana" w:hAnsi="Verdana" w:cs="Lucida Sans Unicode"/>
        </w:rPr>
        <w:t xml:space="preserve"> play</w:t>
      </w:r>
      <w:r w:rsidR="00525B88">
        <w:rPr>
          <w:rFonts w:ascii="Verdana" w:hAnsi="Verdana" w:cs="Lucida Sans Unicode"/>
        </w:rPr>
        <w:t>:</w:t>
      </w:r>
    </w:p>
    <w:p w:rsidR="00D954E9" w:rsidRDefault="00D954E9" w:rsidP="005F2C92">
      <w:pPr>
        <w:pStyle w:val="Normal2"/>
        <w:spacing w:line="360" w:lineRule="auto"/>
        <w:rPr>
          <w:rFonts w:ascii="Verdana" w:hAnsi="Verdana" w:cs="Lucida Sans Unicode"/>
        </w:rPr>
      </w:pPr>
    </w:p>
    <w:p w:rsidR="00D42372" w:rsidRPr="00D8400F" w:rsidRDefault="00D42372" w:rsidP="00D42372">
      <w:pPr>
        <w:spacing w:line="360" w:lineRule="auto"/>
        <w:rPr>
          <w:rFonts w:ascii="Verdana" w:hAnsi="Verdana" w:cs="Lucida Sans Unicode"/>
          <w:i/>
          <w:iCs/>
        </w:rPr>
      </w:pPr>
      <w:r w:rsidRPr="00D8400F">
        <w:rPr>
          <w:rFonts w:ascii="Verdana" w:hAnsi="Verdana" w:cs="Lucida Sans Unicode"/>
          <w:b/>
        </w:rPr>
        <w:t>"</w:t>
      </w:r>
      <w:proofErr w:type="spellStart"/>
      <w:r w:rsidRPr="00D8400F">
        <w:rPr>
          <w:rFonts w:ascii="Verdana" w:hAnsi="Verdana" w:cs="Lucida Sans Unicode"/>
          <w:b/>
        </w:rPr>
        <w:t>C'est</w:t>
      </w:r>
      <w:proofErr w:type="spellEnd"/>
      <w:r w:rsidRPr="00D8400F">
        <w:rPr>
          <w:rFonts w:ascii="Verdana" w:hAnsi="Verdana" w:cs="Lucida Sans Unicode"/>
          <w:b/>
        </w:rPr>
        <w:t xml:space="preserve"> </w:t>
      </w:r>
      <w:proofErr w:type="spellStart"/>
      <w:r w:rsidRPr="00D8400F">
        <w:rPr>
          <w:rFonts w:ascii="Verdana" w:hAnsi="Verdana" w:cs="Lucida Sans Unicode"/>
          <w:b/>
        </w:rPr>
        <w:t>Wizzz</w:t>
      </w:r>
      <w:proofErr w:type="spellEnd"/>
      <w:r w:rsidRPr="00D8400F">
        <w:rPr>
          <w:rFonts w:ascii="Verdana" w:hAnsi="Verdana" w:cs="Lucida Sans Unicode"/>
          <w:b/>
        </w:rPr>
        <w:t xml:space="preserve">!!!" by </w:t>
      </w:r>
      <w:proofErr w:type="spellStart"/>
      <w:r w:rsidRPr="00D8400F">
        <w:rPr>
          <w:rFonts w:ascii="Verdana" w:hAnsi="Verdana" w:cs="Lucida Sans Unicode"/>
          <w:b/>
        </w:rPr>
        <w:t>Florian</w:t>
      </w:r>
      <w:proofErr w:type="spellEnd"/>
      <w:r w:rsidRPr="00D8400F">
        <w:rPr>
          <w:rFonts w:ascii="Verdana" w:hAnsi="Verdana" w:cs="Lucida Sans Unicode"/>
          <w:b/>
        </w:rPr>
        <w:t xml:space="preserve"> </w:t>
      </w:r>
      <w:proofErr w:type="spellStart"/>
      <w:r w:rsidRPr="00D8400F">
        <w:rPr>
          <w:rFonts w:ascii="Verdana" w:hAnsi="Verdana" w:cs="Lucida Sans Unicode"/>
          <w:b/>
        </w:rPr>
        <w:t>Sulpice</w:t>
      </w:r>
      <w:proofErr w:type="spellEnd"/>
    </w:p>
    <w:p w:rsidR="00D42372" w:rsidRPr="00D8400F" w:rsidRDefault="005A6785" w:rsidP="00D42372">
      <w:pPr>
        <w:spacing w:line="360" w:lineRule="auto"/>
        <w:rPr>
          <w:rFonts w:ascii="Verdana" w:hAnsi="Verdana" w:cs="Lucida Sans Unicode"/>
          <w:i/>
          <w:iCs/>
        </w:rPr>
      </w:pPr>
      <w:r>
        <w:rPr>
          <w:rFonts w:ascii="Verdana" w:hAnsi="Verdana" w:cs="Lucida Sans Unicode"/>
          <w:i/>
          <w:iCs/>
        </w:rPr>
        <w:t xml:space="preserve">Explain that </w:t>
      </w:r>
      <w:proofErr w:type="gramStart"/>
      <w:r>
        <w:rPr>
          <w:rFonts w:ascii="Verdana" w:hAnsi="Verdana" w:cs="Lucida Sans Unicode"/>
          <w:i/>
          <w:iCs/>
        </w:rPr>
        <w:t>this piece was created by a school pupil in France</w:t>
      </w:r>
      <w:proofErr w:type="gramEnd"/>
      <w:r>
        <w:rPr>
          <w:rFonts w:ascii="Verdana" w:hAnsi="Verdana" w:cs="Lucida Sans Unicode"/>
          <w:i/>
          <w:iCs/>
        </w:rPr>
        <w:t>. Ask how the piece can be described? Can the metaphor of a</w:t>
      </w:r>
      <w:r w:rsidR="00F1519D">
        <w:rPr>
          <w:rFonts w:ascii="Verdana" w:hAnsi="Verdana" w:cs="Lucida Sans Unicode"/>
          <w:i/>
          <w:iCs/>
        </w:rPr>
        <w:t xml:space="preserve"> </w:t>
      </w:r>
      <w:r>
        <w:rPr>
          <w:rFonts w:ascii="Verdana" w:hAnsi="Verdana" w:cs="Lucida Sans Unicode"/>
          <w:i/>
          <w:iCs/>
        </w:rPr>
        <w:t>journey be used to describe its development? How are the materials arranged? Highlight the contrast between short dry sounds and longer sustained sounds with reverberation.</w:t>
      </w:r>
    </w:p>
    <w:p w:rsidR="005A6785" w:rsidRDefault="005A6785" w:rsidP="005F2C92">
      <w:pPr>
        <w:pStyle w:val="Normal2"/>
        <w:spacing w:line="360" w:lineRule="auto"/>
        <w:rPr>
          <w:rFonts w:ascii="Verdana" w:hAnsi="Verdana" w:cs="Lucida Sans Unicode"/>
          <w:b/>
        </w:rPr>
      </w:pPr>
    </w:p>
    <w:p w:rsidR="0009783C" w:rsidRPr="00F1519D" w:rsidRDefault="005A6785" w:rsidP="005F2C92">
      <w:pPr>
        <w:pStyle w:val="Normal2"/>
        <w:spacing w:line="360" w:lineRule="auto"/>
        <w:rPr>
          <w:rFonts w:ascii="Verdana" w:hAnsi="Verdana" w:cs="Lucida Sans Unicode"/>
        </w:rPr>
      </w:pPr>
      <w:r w:rsidRPr="00F1519D">
        <w:rPr>
          <w:rFonts w:ascii="Verdana" w:hAnsi="Verdana" w:cs="Lucida Sans Unicode"/>
        </w:rPr>
        <w:t>Then</w:t>
      </w:r>
      <w:r w:rsidR="00F1519D">
        <w:rPr>
          <w:rFonts w:ascii="Verdana" w:hAnsi="Verdana" w:cs="Lucida Sans Unicode"/>
        </w:rPr>
        <w:t>,</w:t>
      </w:r>
      <w:r w:rsidRPr="00F1519D">
        <w:rPr>
          <w:rFonts w:ascii="Verdana" w:hAnsi="Verdana" w:cs="Lucida Sans Unicode"/>
        </w:rPr>
        <w:t xml:space="preserve"> before asking the children to start work on their own pieces</w:t>
      </w:r>
      <w:r w:rsidR="00F1519D">
        <w:rPr>
          <w:rFonts w:ascii="Verdana" w:hAnsi="Verdana" w:cs="Lucida Sans Unicode"/>
        </w:rPr>
        <w:t>, g</w:t>
      </w:r>
      <w:r w:rsidR="0009783C" w:rsidRPr="00F1519D">
        <w:rPr>
          <w:rFonts w:ascii="Verdana" w:hAnsi="Verdana" w:cs="Lucida Sans Unicode"/>
        </w:rPr>
        <w:t>ive the pupils some simple tips for composing, such as:</w:t>
      </w:r>
    </w:p>
    <w:p w:rsidR="005F2C92" w:rsidRPr="00D954E9" w:rsidRDefault="005F2C92" w:rsidP="005F2C92">
      <w:pPr>
        <w:pStyle w:val="Normal2"/>
        <w:spacing w:line="360" w:lineRule="auto"/>
        <w:rPr>
          <w:rFonts w:ascii="Verdana" w:hAnsi="Verdana" w:cs="Lucida Sans Unicode"/>
          <w:b/>
        </w:rPr>
      </w:pPr>
    </w:p>
    <w:p w:rsidR="006466EA" w:rsidRDefault="006466EA" w:rsidP="006466EA">
      <w:pPr>
        <w:pStyle w:val="Normal2"/>
        <w:numPr>
          <w:ilvl w:val="0"/>
          <w:numId w:val="5"/>
        </w:numPr>
        <w:suppressAutoHyphens/>
        <w:spacing w:line="360" w:lineRule="auto"/>
        <w:rPr>
          <w:rFonts w:ascii="Verdana" w:hAnsi="Verdana" w:cs="Lucida Sans Unicode"/>
        </w:rPr>
      </w:pPr>
      <w:r>
        <w:rPr>
          <w:rFonts w:ascii="Verdana" w:hAnsi="Verdana" w:cs="Lucida Sans Unicode"/>
        </w:rPr>
        <w:t>Which sound or sounds will start the composition?</w:t>
      </w:r>
    </w:p>
    <w:p w:rsidR="0009783C" w:rsidRDefault="005F2C92" w:rsidP="005F2C92">
      <w:pPr>
        <w:pStyle w:val="Normal2"/>
        <w:numPr>
          <w:ilvl w:val="0"/>
          <w:numId w:val="5"/>
        </w:numPr>
        <w:suppressAutoHyphens/>
        <w:spacing w:line="360" w:lineRule="auto"/>
        <w:rPr>
          <w:rFonts w:ascii="Verdana" w:hAnsi="Verdana" w:cs="Lucida Sans Unicode"/>
        </w:rPr>
      </w:pPr>
      <w:r w:rsidRPr="00D8400F">
        <w:rPr>
          <w:rFonts w:ascii="Verdana" w:hAnsi="Verdana" w:cs="Lucida Sans Unicode"/>
        </w:rPr>
        <w:t>How do the individual sounds start and end? Fade in or suddenly appear?</w:t>
      </w:r>
    </w:p>
    <w:p w:rsidR="005F2C92" w:rsidRPr="00D8400F" w:rsidRDefault="0009783C"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 xml:space="preserve">Will some sounds repeat? Will </w:t>
      </w:r>
      <w:r w:rsidR="006466EA">
        <w:rPr>
          <w:rFonts w:ascii="Verdana" w:hAnsi="Verdana" w:cs="Lucida Sans Unicode"/>
        </w:rPr>
        <w:t>there</w:t>
      </w:r>
      <w:r>
        <w:rPr>
          <w:rFonts w:ascii="Verdana" w:hAnsi="Verdana" w:cs="Lucida Sans Unicode"/>
        </w:rPr>
        <w:t xml:space="preserve"> be certain motif sounds?</w:t>
      </w:r>
    </w:p>
    <w:p w:rsidR="003445E1" w:rsidRDefault="008F17AB"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How many sounds play at once</w:t>
      </w:r>
      <w:r w:rsidR="005F2C92" w:rsidRPr="00D8400F">
        <w:rPr>
          <w:rFonts w:ascii="Verdana" w:hAnsi="Verdana" w:cs="Lucida Sans Unicode"/>
        </w:rPr>
        <w:t>? How could this be shown in the score?</w:t>
      </w:r>
    </w:p>
    <w:p w:rsidR="005F2C92" w:rsidRPr="00D8400F" w:rsidRDefault="003445E1"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 xml:space="preserve">Contrast – this can be a useful compositional tool. For example, </w:t>
      </w:r>
      <w:r w:rsidR="008F17AB">
        <w:rPr>
          <w:rFonts w:ascii="Verdana" w:hAnsi="Verdana" w:cs="Lucida Sans Unicode"/>
        </w:rPr>
        <w:t>the contrast between long and short sounds or quiet and loud sounds, which leads onto….</w:t>
      </w:r>
    </w:p>
    <w:p w:rsidR="0009783C" w:rsidRDefault="008F17AB"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Dynamics</w:t>
      </w:r>
      <w:r w:rsidR="006466EA">
        <w:rPr>
          <w:rFonts w:ascii="Verdana" w:hAnsi="Verdana" w:cs="Lucida Sans Unicode"/>
        </w:rPr>
        <w:t xml:space="preserve"> - </w:t>
      </w:r>
      <w:r>
        <w:rPr>
          <w:rFonts w:ascii="Verdana" w:hAnsi="Verdana" w:cs="Lucida Sans Unicode"/>
        </w:rPr>
        <w:t xml:space="preserve">explain what this means. Are there any sounds that they have recorded that might help them </w:t>
      </w:r>
      <w:r w:rsidR="006466EA">
        <w:rPr>
          <w:rFonts w:ascii="Verdana" w:hAnsi="Verdana" w:cs="Lucida Sans Unicode"/>
        </w:rPr>
        <w:t xml:space="preserve">to </w:t>
      </w:r>
      <w:r>
        <w:rPr>
          <w:rFonts w:ascii="Verdana" w:hAnsi="Verdana" w:cs="Lucida Sans Unicode"/>
        </w:rPr>
        <w:t>achieve this?</w:t>
      </w:r>
    </w:p>
    <w:p w:rsidR="00823EC3" w:rsidRDefault="008F17AB"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How will the piece</w:t>
      </w:r>
      <w:r w:rsidR="0009783C">
        <w:rPr>
          <w:rFonts w:ascii="Verdana" w:hAnsi="Verdana" w:cs="Lucida Sans Unicode"/>
        </w:rPr>
        <w:t xml:space="preserve"> end?</w:t>
      </w:r>
    </w:p>
    <w:p w:rsidR="005F2C92" w:rsidRPr="00D8400F" w:rsidRDefault="00823EC3" w:rsidP="005F2C92">
      <w:pPr>
        <w:pStyle w:val="Normal2"/>
        <w:numPr>
          <w:ilvl w:val="0"/>
          <w:numId w:val="5"/>
        </w:numPr>
        <w:suppressAutoHyphens/>
        <w:spacing w:line="360" w:lineRule="auto"/>
        <w:rPr>
          <w:rFonts w:ascii="Verdana" w:hAnsi="Verdana" w:cs="Lucida Sans Unicode"/>
        </w:rPr>
      </w:pPr>
      <w:r>
        <w:rPr>
          <w:rFonts w:ascii="Verdana" w:hAnsi="Verdana" w:cs="Lucida Sans Unicode"/>
        </w:rPr>
        <w:t>Create plans or scores for organising their compositions. How will the different sounds be sequenced?</w:t>
      </w:r>
    </w:p>
    <w:p w:rsidR="00823EC3" w:rsidRDefault="00823EC3" w:rsidP="005F2C92">
      <w:pPr>
        <w:pStyle w:val="Normal2"/>
        <w:spacing w:line="360" w:lineRule="auto"/>
        <w:rPr>
          <w:rFonts w:ascii="Verdana" w:hAnsi="Verdana" w:cs="Lucida Sans Unicode"/>
        </w:rPr>
      </w:pPr>
    </w:p>
    <w:p w:rsidR="00823EC3" w:rsidRDefault="00823EC3" w:rsidP="005F2C92">
      <w:pPr>
        <w:pStyle w:val="Normal2"/>
        <w:spacing w:line="360" w:lineRule="auto"/>
        <w:rPr>
          <w:rFonts w:ascii="Verdana" w:hAnsi="Verdana" w:cs="Lucida Sans Unicode"/>
        </w:rPr>
      </w:pPr>
      <w:r>
        <w:rPr>
          <w:rFonts w:ascii="Verdana" w:hAnsi="Verdana" w:cs="Lucida Sans Unicode"/>
        </w:rPr>
        <w:t>Ask the children to first listen to the sounds they have available and then start to select the sounds that they want to work with. To do this they need to think about which sounds will work well together. Encourage them to use a good balance of similar and contrasting sound types.</w:t>
      </w:r>
    </w:p>
    <w:p w:rsidR="00C73812" w:rsidRDefault="00C73812" w:rsidP="005F2C92">
      <w:pPr>
        <w:pStyle w:val="Normal2"/>
        <w:spacing w:line="360" w:lineRule="auto"/>
        <w:rPr>
          <w:rFonts w:ascii="Verdana" w:hAnsi="Verdana" w:cs="Lucida Sans Unicode"/>
        </w:rPr>
      </w:pPr>
    </w:p>
    <w:p w:rsidR="00C73812" w:rsidRDefault="00C73812" w:rsidP="005F2C92">
      <w:pPr>
        <w:pStyle w:val="Normal2"/>
        <w:spacing w:line="360" w:lineRule="auto"/>
        <w:rPr>
          <w:rFonts w:ascii="Verdana" w:hAnsi="Verdana" w:cs="Lucida Sans Unicode"/>
        </w:rPr>
      </w:pPr>
      <w:r>
        <w:rPr>
          <w:rFonts w:ascii="Verdana" w:hAnsi="Verdana" w:cs="Lucida Sans Unicode"/>
        </w:rPr>
        <w:t>At the end of the workshop make sure all the compositions are saved in a place that will be easily accessible in the next workshop. It is a good idea to save the work to a memory stick to avoid problems in the next session.</w:t>
      </w:r>
    </w:p>
    <w:p w:rsidR="00823EC3" w:rsidRDefault="00823EC3" w:rsidP="005F2C92">
      <w:pPr>
        <w:pStyle w:val="Normal2"/>
        <w:spacing w:line="360" w:lineRule="auto"/>
        <w:rPr>
          <w:rFonts w:ascii="Verdana" w:hAnsi="Verdana" w:cs="Lucida Sans Unicode"/>
        </w:rPr>
      </w:pPr>
    </w:p>
    <w:p w:rsidR="00F1519D" w:rsidRPr="00F1519D" w:rsidRDefault="00823EC3" w:rsidP="00F1519D">
      <w:pPr>
        <w:pStyle w:val="Normal2"/>
        <w:spacing w:line="360" w:lineRule="auto"/>
        <w:rPr>
          <w:rFonts w:ascii="Verdana" w:hAnsi="Verdana" w:cs="Lucida Sans Unicode"/>
        </w:rPr>
      </w:pPr>
      <w:r>
        <w:rPr>
          <w:rFonts w:ascii="Verdana" w:hAnsi="Verdana" w:cs="Lucida Sans Unicode"/>
        </w:rPr>
        <w:t>IF there is time at the end of the workshop share some of the most promising work with the rest of the class and highlight the best aspects.</w:t>
      </w:r>
    </w:p>
    <w:p w:rsidR="00A04832" w:rsidRDefault="00A04832" w:rsidP="00853DC2">
      <w:pPr>
        <w:pStyle w:val="Normal2"/>
        <w:spacing w:line="360" w:lineRule="auto"/>
        <w:jc w:val="center"/>
        <w:rPr>
          <w:rFonts w:ascii="Verdana" w:hAnsi="Verdana" w:cs="Lucida Sans Unicode"/>
          <w:b/>
          <w:sz w:val="32"/>
        </w:rPr>
      </w:pPr>
    </w:p>
    <w:p w:rsidR="005F2C92" w:rsidRPr="00853DC2" w:rsidRDefault="000F327D" w:rsidP="00853DC2">
      <w:pPr>
        <w:pStyle w:val="Normal2"/>
        <w:spacing w:line="360" w:lineRule="auto"/>
        <w:jc w:val="center"/>
        <w:rPr>
          <w:rFonts w:ascii="Verdana" w:hAnsi="Verdana" w:cs="Lucida Sans Unicode"/>
          <w:b/>
          <w:sz w:val="32"/>
        </w:rPr>
      </w:pPr>
      <w:r w:rsidRPr="00853DC2">
        <w:rPr>
          <w:rFonts w:ascii="Verdana" w:hAnsi="Verdana" w:cs="Lucida Sans Unicode"/>
          <w:b/>
          <w:sz w:val="32"/>
        </w:rPr>
        <w:t>Workshop 4</w:t>
      </w:r>
      <w:r w:rsidR="00853DC2" w:rsidRPr="00853DC2">
        <w:rPr>
          <w:rFonts w:ascii="Verdana" w:hAnsi="Verdana" w:cs="Lucida Sans Unicode"/>
          <w:b/>
          <w:sz w:val="32"/>
        </w:rPr>
        <w:t xml:space="preserve"> </w:t>
      </w:r>
      <w:r w:rsidR="00823EC3">
        <w:rPr>
          <w:rFonts w:ascii="Verdana" w:hAnsi="Verdana" w:cs="Lucida Sans Unicode"/>
          <w:b/>
          <w:sz w:val="32"/>
        </w:rPr>
        <w:t>–</w:t>
      </w:r>
      <w:r w:rsidR="00853DC2" w:rsidRPr="00853DC2">
        <w:rPr>
          <w:rFonts w:ascii="Verdana" w:hAnsi="Verdana" w:cs="Lucida Sans Unicode"/>
          <w:b/>
          <w:sz w:val="32"/>
        </w:rPr>
        <w:t xml:space="preserve"> Composing</w:t>
      </w:r>
      <w:r w:rsidR="00823EC3">
        <w:rPr>
          <w:rFonts w:ascii="Verdana" w:hAnsi="Verdana" w:cs="Lucida Sans Unicode"/>
          <w:b/>
          <w:sz w:val="32"/>
        </w:rPr>
        <w:t>/finishing</w:t>
      </w:r>
    </w:p>
    <w:p w:rsidR="00A151D0" w:rsidRDefault="00A151D0" w:rsidP="005F2C92">
      <w:pPr>
        <w:spacing w:line="360" w:lineRule="auto"/>
        <w:rPr>
          <w:rFonts w:ascii="Verdana" w:hAnsi="Verdana" w:cs="Lucida Sans Unicode"/>
          <w:b/>
          <w:color w:val="00000A"/>
        </w:rPr>
      </w:pPr>
    </w:p>
    <w:p w:rsidR="002C5DBB" w:rsidRDefault="00A151D0" w:rsidP="002C5DBB">
      <w:r w:rsidRPr="00A151D0">
        <w:rPr>
          <w:rFonts w:ascii="Verdana" w:hAnsi="Verdana" w:cs="Lucida Sans Unicode"/>
          <w:b/>
          <w:color w:val="00000A"/>
        </w:rPr>
        <w:t>Tags:</w:t>
      </w:r>
      <w:r>
        <w:rPr>
          <w:rFonts w:ascii="Verdana" w:hAnsi="Verdana" w:cs="Lucida Sans Unicode"/>
          <w:color w:val="00000A"/>
        </w:rPr>
        <w:t xml:space="preserve"> </w:t>
      </w:r>
      <w:r w:rsidR="002C5DBB" w:rsidRPr="00266ECA">
        <w:rPr>
          <w:rFonts w:ascii="Verdana" w:hAnsi="Verdana" w:cs="Lucida Sans Unicode"/>
          <w:sz w:val="20"/>
          <w:shd w:val="solid" w:color="C6D9F1" w:themeColor="text2" w:themeTint="33" w:fill="auto"/>
        </w:rPr>
        <w:t>#Composition</w:t>
      </w:r>
      <w:r w:rsidR="002C5DBB" w:rsidRPr="00266ECA">
        <w:rPr>
          <w:rFonts w:ascii="Verdana" w:hAnsi="Verdana" w:cs="Lucida Sans Unicode"/>
          <w:sz w:val="20"/>
        </w:rPr>
        <w:t xml:space="preserve"> </w:t>
      </w:r>
      <w:r w:rsidR="002C5DBB" w:rsidRPr="00266ECA">
        <w:rPr>
          <w:rFonts w:ascii="Verdana" w:hAnsi="Verdana" w:cs="Lucida Sans Unicode"/>
          <w:sz w:val="20"/>
          <w:shd w:val="clear" w:color="auto" w:fill="CCC0D9" w:themeFill="accent4" w:themeFillTint="66"/>
        </w:rPr>
        <w:t>#Audio processing</w:t>
      </w:r>
      <w:r w:rsidR="002C5DBB" w:rsidRPr="00266ECA">
        <w:rPr>
          <w:rFonts w:ascii="Verdana" w:hAnsi="Verdana" w:cs="Lucida Sans Unicode"/>
          <w:sz w:val="20"/>
        </w:rPr>
        <w:t xml:space="preserve"> </w:t>
      </w:r>
      <w:r w:rsidR="002C5DBB" w:rsidRPr="00266ECA">
        <w:rPr>
          <w:rFonts w:ascii="Verdana" w:hAnsi="Verdana" w:cs="Lucida Sans Unicode"/>
          <w:sz w:val="20"/>
          <w:shd w:val="solid" w:color="FBD4B4" w:themeColor="accent6" w:themeTint="66" w:fill="auto"/>
        </w:rPr>
        <w:t>#Audio editing</w:t>
      </w:r>
      <w:r w:rsidR="002C5DBB" w:rsidRPr="00266ECA">
        <w:rPr>
          <w:rFonts w:ascii="Verdana" w:hAnsi="Verdana" w:cs="Lucida Sans Unicode"/>
          <w:sz w:val="20"/>
        </w:rPr>
        <w:t xml:space="preserve"> </w:t>
      </w:r>
      <w:r w:rsidR="002C5DBB" w:rsidRPr="00416615">
        <w:rPr>
          <w:rFonts w:ascii="Verdana" w:hAnsi="Verdana" w:cs="Lucida Sans Unicode"/>
          <w:sz w:val="20"/>
          <w:shd w:val="solid" w:color="D99594" w:themeColor="accent2" w:themeTint="99" w:fill="auto"/>
        </w:rPr>
        <w:t>#Sequencing</w:t>
      </w:r>
    </w:p>
    <w:p w:rsidR="00A151D0" w:rsidRDefault="00A151D0" w:rsidP="005F2C92">
      <w:pPr>
        <w:spacing w:line="360" w:lineRule="auto"/>
        <w:rPr>
          <w:rFonts w:ascii="Verdana" w:hAnsi="Verdana" w:cs="Lucida Sans Unicode"/>
          <w:color w:val="00000A"/>
        </w:rPr>
      </w:pPr>
      <w:r w:rsidRPr="002C5DBB">
        <w:rPr>
          <w:rFonts w:ascii="Verdana" w:hAnsi="Verdana" w:cs="Lucida Sans Unicode"/>
          <w:color w:val="00000A"/>
          <w:sz w:val="20"/>
          <w:shd w:val="solid" w:color="D6E3BC" w:themeColor="accent3" w:themeTint="66" w:fill="auto"/>
        </w:rPr>
        <w:t>#Feedback</w:t>
      </w:r>
      <w:r w:rsidRPr="002C5DBB">
        <w:rPr>
          <w:rFonts w:ascii="Verdana" w:hAnsi="Verdana" w:cs="Lucida Sans Unicode"/>
          <w:color w:val="00000A"/>
          <w:sz w:val="20"/>
        </w:rPr>
        <w:t xml:space="preserve"> </w:t>
      </w:r>
      <w:r w:rsidRPr="002C5DBB">
        <w:rPr>
          <w:rFonts w:ascii="Verdana" w:hAnsi="Verdana" w:cs="Lucida Sans Unicode"/>
          <w:color w:val="00000A"/>
          <w:sz w:val="20"/>
          <w:shd w:val="solid" w:color="FABF8F" w:themeColor="accent6" w:themeTint="99" w:fill="auto"/>
        </w:rPr>
        <w:t>#Evaluation</w:t>
      </w:r>
      <w:r w:rsidR="002C5DBB">
        <w:rPr>
          <w:rFonts w:ascii="Verdana" w:hAnsi="Verdana" w:cs="Lucida Sans Unicode"/>
          <w:color w:val="00000A"/>
        </w:rPr>
        <w:t xml:space="preserve"> </w:t>
      </w:r>
      <w:r w:rsidR="002C5DBB" w:rsidRPr="002C5DBB">
        <w:rPr>
          <w:rFonts w:ascii="Verdana" w:hAnsi="Verdana" w:cs="Lucida Sans Unicode"/>
          <w:sz w:val="20"/>
          <w:highlight w:val="yellow"/>
          <w:shd w:val="solid" w:color="D6E3BC" w:themeColor="accent3" w:themeTint="66" w:fill="auto"/>
        </w:rPr>
        <w:t>#Listening</w:t>
      </w:r>
    </w:p>
    <w:p w:rsidR="00245766" w:rsidRDefault="00245766" w:rsidP="005F2C92">
      <w:pPr>
        <w:spacing w:line="360" w:lineRule="auto"/>
        <w:rPr>
          <w:rFonts w:ascii="Verdana" w:hAnsi="Verdana" w:cs="Lucida Sans Unicode"/>
          <w:color w:val="00000A"/>
        </w:rPr>
      </w:pPr>
    </w:p>
    <w:p w:rsidR="00245766" w:rsidRDefault="00245766" w:rsidP="00245766">
      <w:pPr>
        <w:pStyle w:val="Normal2"/>
        <w:spacing w:line="360" w:lineRule="auto"/>
        <w:rPr>
          <w:rFonts w:ascii="Verdana" w:hAnsi="Verdana" w:cs="Lucida Sans Unicode"/>
          <w:color w:val="00000A"/>
        </w:rPr>
      </w:pPr>
      <w:r>
        <w:rPr>
          <w:rFonts w:ascii="Verdana" w:hAnsi="Verdana" w:cs="Lucida Sans Unicode"/>
          <w:color w:val="00000A"/>
        </w:rPr>
        <w:t>This is the final workshop in which p</w:t>
      </w:r>
      <w:r w:rsidR="006D4CAA">
        <w:rPr>
          <w:rFonts w:ascii="Verdana" w:hAnsi="Verdana" w:cs="Lucida Sans Unicode"/>
          <w:color w:val="00000A"/>
        </w:rPr>
        <w:t>upils will finish their compositions</w:t>
      </w:r>
      <w:r>
        <w:rPr>
          <w:rFonts w:ascii="Verdana" w:hAnsi="Verdana" w:cs="Lucida Sans Unicode"/>
          <w:color w:val="00000A"/>
        </w:rPr>
        <w:t xml:space="preserve"> and share them with the rest of their class.</w:t>
      </w:r>
      <w:r w:rsidR="006D4CAA">
        <w:rPr>
          <w:rFonts w:ascii="Verdana" w:hAnsi="Verdana" w:cs="Lucida Sans Unicode"/>
          <w:color w:val="00000A"/>
        </w:rPr>
        <w:t xml:space="preserve"> </w:t>
      </w:r>
      <w:r w:rsidRPr="00D8400F">
        <w:rPr>
          <w:rFonts w:ascii="Verdana" w:hAnsi="Verdana" w:cs="Lucida Sans Unicode"/>
          <w:color w:val="00000A"/>
        </w:rPr>
        <w:t>Through participating in this workshop the pupils will:</w:t>
      </w:r>
    </w:p>
    <w:p w:rsidR="00245766" w:rsidRDefault="00245766" w:rsidP="00245766">
      <w:pPr>
        <w:pStyle w:val="Normal2"/>
        <w:spacing w:line="360" w:lineRule="auto"/>
        <w:rPr>
          <w:rFonts w:ascii="Verdana" w:hAnsi="Verdana" w:cs="Lucida Sans Unicode"/>
          <w:color w:val="00000A"/>
        </w:rPr>
      </w:pPr>
    </w:p>
    <w:p w:rsidR="008A0D3C" w:rsidRDefault="00E76561" w:rsidP="008A0D3C">
      <w:pPr>
        <w:pStyle w:val="Normal2"/>
        <w:numPr>
          <w:ilvl w:val="0"/>
          <w:numId w:val="8"/>
        </w:numPr>
        <w:spacing w:line="360" w:lineRule="auto"/>
        <w:rPr>
          <w:rFonts w:ascii="Verdana" w:hAnsi="Verdana" w:cs="Lucida Sans Unicode"/>
          <w:color w:val="00000A"/>
        </w:rPr>
      </w:pPr>
      <w:r>
        <w:rPr>
          <w:rFonts w:ascii="Verdana" w:hAnsi="Verdana" w:cs="Lucida Sans Unicode"/>
          <w:color w:val="00000A"/>
        </w:rPr>
        <w:t xml:space="preserve">Structure, </w:t>
      </w:r>
      <w:r w:rsidR="00757B11">
        <w:rPr>
          <w:rFonts w:ascii="Verdana" w:hAnsi="Verdana" w:cs="Lucida Sans Unicode"/>
          <w:color w:val="00000A"/>
        </w:rPr>
        <w:t>evaluate</w:t>
      </w:r>
      <w:r w:rsidR="00146577">
        <w:rPr>
          <w:rFonts w:ascii="Verdana" w:hAnsi="Verdana" w:cs="Lucida Sans Unicode"/>
          <w:color w:val="00000A"/>
        </w:rPr>
        <w:t>, revise</w:t>
      </w:r>
      <w:r>
        <w:rPr>
          <w:rFonts w:ascii="Verdana" w:hAnsi="Verdana" w:cs="Lucida Sans Unicode"/>
          <w:color w:val="00000A"/>
        </w:rPr>
        <w:t xml:space="preserve"> </w:t>
      </w:r>
      <w:r w:rsidR="008A0D3C">
        <w:rPr>
          <w:rFonts w:ascii="Verdana" w:hAnsi="Verdana" w:cs="Lucida Sans Unicode"/>
          <w:color w:val="00000A"/>
        </w:rPr>
        <w:t>and complete compositions</w:t>
      </w:r>
    </w:p>
    <w:p w:rsidR="00245766" w:rsidRPr="00D8400F" w:rsidRDefault="008A0D3C" w:rsidP="008A0D3C">
      <w:pPr>
        <w:pStyle w:val="Normal2"/>
        <w:numPr>
          <w:ilvl w:val="0"/>
          <w:numId w:val="8"/>
        </w:numPr>
        <w:spacing w:line="360" w:lineRule="auto"/>
        <w:rPr>
          <w:rFonts w:ascii="Verdana" w:hAnsi="Verdana" w:cs="Lucida Sans Unicode"/>
          <w:color w:val="00000A"/>
        </w:rPr>
      </w:pPr>
      <w:r>
        <w:rPr>
          <w:rFonts w:ascii="Verdana" w:hAnsi="Verdana" w:cs="Lucida Sans Unicode"/>
          <w:color w:val="00000A"/>
        </w:rPr>
        <w:t>Give feedback and comment on other pupils work</w:t>
      </w:r>
    </w:p>
    <w:p w:rsidR="008A0D3C" w:rsidRPr="008A0D3C" w:rsidRDefault="008A0D3C" w:rsidP="008A0D3C">
      <w:pPr>
        <w:pStyle w:val="ListParagraph"/>
        <w:numPr>
          <w:ilvl w:val="0"/>
          <w:numId w:val="8"/>
        </w:numPr>
        <w:spacing w:line="360" w:lineRule="auto"/>
        <w:rPr>
          <w:rFonts w:ascii="Verdana" w:hAnsi="Verdana" w:cs="Lucida Sans Unicode"/>
        </w:rPr>
      </w:pPr>
      <w:r>
        <w:rPr>
          <w:rFonts w:ascii="Verdana" w:hAnsi="Verdana" w:cs="Lucida Sans Unicode"/>
          <w:color w:val="00000A"/>
        </w:rPr>
        <w:t>C</w:t>
      </w:r>
      <w:r w:rsidR="006D4CAA" w:rsidRPr="008A0D3C">
        <w:rPr>
          <w:rFonts w:ascii="Verdana" w:hAnsi="Verdana" w:cs="Lucida Sans Unicode"/>
          <w:color w:val="00000A"/>
        </w:rPr>
        <w:t xml:space="preserve">omplete a questionnaire about their responses to </w:t>
      </w:r>
      <w:r w:rsidRPr="008A0D3C">
        <w:rPr>
          <w:rFonts w:ascii="Verdana" w:hAnsi="Verdana" w:cs="Lucida Sans Unicode"/>
          <w:color w:val="00000A"/>
        </w:rPr>
        <w:t xml:space="preserve">a </w:t>
      </w:r>
      <w:r w:rsidR="006D4CAA" w:rsidRPr="008A0D3C">
        <w:rPr>
          <w:rFonts w:ascii="Verdana" w:hAnsi="Verdana" w:cs="Lucida Sans Unicode"/>
          <w:color w:val="00000A"/>
        </w:rPr>
        <w:t xml:space="preserve">sound-based piece of music. </w:t>
      </w:r>
    </w:p>
    <w:p w:rsidR="00985730" w:rsidRDefault="00985730" w:rsidP="008A0D3C">
      <w:pPr>
        <w:spacing w:line="360" w:lineRule="auto"/>
        <w:rPr>
          <w:rFonts w:ascii="Verdana" w:hAnsi="Verdana" w:cs="Lucida Sans Unicode"/>
        </w:rPr>
      </w:pPr>
    </w:p>
    <w:p w:rsidR="00C73812" w:rsidRDefault="00985730" w:rsidP="008A0D3C">
      <w:pPr>
        <w:spacing w:line="360" w:lineRule="auto"/>
        <w:rPr>
          <w:rFonts w:ascii="Verdana" w:hAnsi="Verdana" w:cs="Lucida Sans Unicode"/>
        </w:rPr>
      </w:pPr>
      <w:r>
        <w:rPr>
          <w:rFonts w:ascii="Verdana" w:hAnsi="Verdana" w:cs="Lucida Sans Unicode"/>
        </w:rPr>
        <w:t>In this session the children need to complete their compositions.</w:t>
      </w:r>
      <w:r w:rsidR="00C73812">
        <w:rPr>
          <w:rFonts w:ascii="Verdana" w:hAnsi="Verdana" w:cs="Lucida Sans Unicode"/>
        </w:rPr>
        <w:t xml:space="preserve"> Start the session with a brief reminder of what the pupils did in the previous session and how the software works. Remind them about the tips for composing that were outlined in the previous workshop.</w:t>
      </w:r>
    </w:p>
    <w:p w:rsidR="00C73812" w:rsidRDefault="00C73812" w:rsidP="008A0D3C">
      <w:pPr>
        <w:spacing w:line="360" w:lineRule="auto"/>
        <w:rPr>
          <w:rFonts w:ascii="Verdana" w:hAnsi="Verdana" w:cs="Lucida Sans Unicode"/>
        </w:rPr>
      </w:pPr>
    </w:p>
    <w:p w:rsidR="00C73812" w:rsidRDefault="00F1519D" w:rsidP="008A0D3C">
      <w:pPr>
        <w:spacing w:line="360" w:lineRule="auto"/>
        <w:rPr>
          <w:rFonts w:ascii="Verdana" w:hAnsi="Verdana" w:cs="Lucida Sans Unicode"/>
        </w:rPr>
      </w:pPr>
      <w:r>
        <w:rPr>
          <w:rFonts w:ascii="Verdana" w:hAnsi="Verdana" w:cs="Lucida Sans Unicode"/>
        </w:rPr>
        <w:t>In</w:t>
      </w:r>
      <w:r w:rsidR="00C73812">
        <w:rPr>
          <w:rFonts w:ascii="Verdana" w:hAnsi="Verdana" w:cs="Lucida Sans Unicode"/>
        </w:rPr>
        <w:t xml:space="preserve"> this workshop the children need to evaluate their work. Encourage them to think about which aspects of their pieces work well and how they can make changes to improve on what they have already done. Set a clear time limit (around 30 minutes) for them to finish their compositions and save their work.</w:t>
      </w:r>
    </w:p>
    <w:p w:rsidR="00C73812" w:rsidRDefault="00C73812" w:rsidP="008A0D3C">
      <w:pPr>
        <w:spacing w:line="360" w:lineRule="auto"/>
        <w:rPr>
          <w:rFonts w:ascii="Verdana" w:hAnsi="Verdana" w:cs="Lucida Sans Unicode"/>
        </w:rPr>
      </w:pPr>
    </w:p>
    <w:p w:rsidR="00455683" w:rsidRDefault="00455683" w:rsidP="008A0D3C">
      <w:pPr>
        <w:spacing w:line="360" w:lineRule="auto"/>
        <w:rPr>
          <w:rFonts w:ascii="Verdana" w:hAnsi="Verdana" w:cs="Lucida Sans Unicode"/>
        </w:rPr>
      </w:pPr>
      <w:r>
        <w:rPr>
          <w:rFonts w:ascii="Verdana" w:hAnsi="Verdana" w:cs="Lucida Sans Unicode"/>
        </w:rPr>
        <w:t>If time allows, play their work to the rest of the class. Ask the children to make comments on what they like about the different pieces.</w:t>
      </w:r>
    </w:p>
    <w:p w:rsidR="005F2C92" w:rsidRPr="008A0D3C" w:rsidRDefault="005F2C92" w:rsidP="008A0D3C">
      <w:pPr>
        <w:spacing w:line="360" w:lineRule="auto"/>
        <w:rPr>
          <w:rFonts w:ascii="Verdana" w:hAnsi="Verdana" w:cs="Lucida Sans Unicode"/>
        </w:rPr>
      </w:pPr>
    </w:p>
    <w:p w:rsidR="00D65671" w:rsidRPr="00D65671" w:rsidRDefault="00D65671" w:rsidP="00EC1D8E">
      <w:pPr>
        <w:spacing w:line="360" w:lineRule="auto"/>
        <w:rPr>
          <w:rFonts w:ascii="Verdana" w:hAnsi="Verdana" w:cs="Lucida Sans Unicode"/>
        </w:rPr>
      </w:pPr>
      <w:r>
        <w:rPr>
          <w:rFonts w:ascii="Verdana" w:hAnsi="Verdana" w:cs="Lucida Sans Unicode"/>
          <w:b/>
        </w:rPr>
        <w:t xml:space="preserve">For the final 15 minutes - </w:t>
      </w:r>
      <w:r w:rsidRPr="00D65671">
        <w:rPr>
          <w:rFonts w:ascii="Verdana" w:hAnsi="Verdana" w:cs="Lucida Sans Unicode"/>
        </w:rPr>
        <w:t xml:space="preserve">complete </w:t>
      </w:r>
      <w:r w:rsidRPr="000E3651">
        <w:rPr>
          <w:rFonts w:ascii="Verdana" w:hAnsi="Verdana" w:cs="Lucida Sans Unicode"/>
          <w:iCs/>
        </w:rPr>
        <w:t xml:space="preserve">Intention/Reception </w:t>
      </w:r>
      <w:r w:rsidR="000E3651" w:rsidRPr="000E3651">
        <w:rPr>
          <w:rFonts w:ascii="Verdana" w:hAnsi="Verdana" w:cs="Lucida Sans Unicode"/>
          <w:iCs/>
        </w:rPr>
        <w:t>questionnaires</w:t>
      </w:r>
      <w:r w:rsidR="000E3651" w:rsidRPr="00D65671">
        <w:rPr>
          <w:rFonts w:ascii="Verdana" w:hAnsi="Verdana" w:cs="Lucida Sans Unicode"/>
        </w:rPr>
        <w:t xml:space="preserve"> in</w:t>
      </w:r>
      <w:r w:rsidRPr="00D65671">
        <w:rPr>
          <w:rFonts w:ascii="Verdana" w:hAnsi="Verdana" w:cs="Lucida Sans Unicode"/>
        </w:rPr>
        <w:t xml:space="preserve"> response to</w:t>
      </w:r>
      <w:r w:rsidR="005F2C92" w:rsidRPr="00D65671">
        <w:rPr>
          <w:rFonts w:ascii="Verdana" w:hAnsi="Verdana" w:cs="Lucida Sans Unicode"/>
        </w:rPr>
        <w:t xml:space="preserve"> "</w:t>
      </w:r>
      <w:r w:rsidRPr="00D65671">
        <w:rPr>
          <w:rFonts w:ascii="Verdana" w:hAnsi="Verdana" w:cs="Lucida Sans Unicode"/>
        </w:rPr>
        <w:t xml:space="preserve">Passing through” by </w:t>
      </w:r>
      <w:proofErr w:type="spellStart"/>
      <w:r w:rsidRPr="00D65671">
        <w:rPr>
          <w:rFonts w:ascii="Verdana" w:hAnsi="Verdana" w:cs="Lucida Sans Unicode"/>
        </w:rPr>
        <w:t>Katerina</w:t>
      </w:r>
      <w:proofErr w:type="spellEnd"/>
      <w:r w:rsidRPr="00D65671">
        <w:rPr>
          <w:rFonts w:ascii="Verdana" w:hAnsi="Verdana" w:cs="Lucida Sans Unicode"/>
        </w:rPr>
        <w:t xml:space="preserve"> </w:t>
      </w:r>
      <w:proofErr w:type="spellStart"/>
      <w:r w:rsidRPr="00D65671">
        <w:rPr>
          <w:rFonts w:ascii="Verdana" w:hAnsi="Verdana" w:cs="Lucida Sans Unicode"/>
        </w:rPr>
        <w:t>Tzedaki</w:t>
      </w:r>
      <w:proofErr w:type="spellEnd"/>
      <w:r w:rsidR="000E3651">
        <w:rPr>
          <w:rFonts w:ascii="Verdana" w:hAnsi="Verdana" w:cs="Lucida Sans Unicode"/>
        </w:rPr>
        <w:t xml:space="preserve"> (see </w:t>
      </w:r>
      <w:r w:rsidR="000E3651" w:rsidRPr="000E3651">
        <w:rPr>
          <w:rFonts w:ascii="Verdana" w:hAnsi="Verdana" w:cs="Lucida Sans Unicode"/>
        </w:rPr>
        <w:t>http://cws.dmu.ac.uk/EN/10</w:t>
      </w:r>
      <w:r w:rsidR="000E3651">
        <w:rPr>
          <w:rFonts w:ascii="Verdana" w:hAnsi="Verdana" w:cs="Lucida Sans Unicode"/>
        </w:rPr>
        <w:t>)</w:t>
      </w:r>
      <w:r w:rsidRPr="00D65671">
        <w:rPr>
          <w:rFonts w:ascii="Verdana" w:hAnsi="Verdana" w:cs="Lucida Sans Unicode"/>
        </w:rPr>
        <w:t>. First read out and discuss the information provided by the composer taken from the Compose with Sounds site (</w:t>
      </w:r>
      <w:hyperlink r:id="rId10" w:history="1">
        <w:r w:rsidRPr="00D65671">
          <w:rPr>
            <w:rStyle w:val="Hyperlink"/>
            <w:rFonts w:ascii="Verdana" w:hAnsi="Verdana" w:cs="Lucida Sans Unicode"/>
          </w:rPr>
          <w:t>http://cws.dmu.ac.uk/EN/24</w:t>
        </w:r>
      </w:hyperlink>
      <w:r w:rsidRPr="00D65671">
        <w:rPr>
          <w:rFonts w:ascii="Verdana" w:hAnsi="Verdana" w:cs="Lucida Sans Unicode"/>
        </w:rPr>
        <w:t>)</w:t>
      </w:r>
      <w:r>
        <w:rPr>
          <w:rFonts w:ascii="Verdana" w:hAnsi="Verdana" w:cs="Lucida Sans Unicode"/>
        </w:rPr>
        <w:t>. Following this pla</w:t>
      </w:r>
      <w:r w:rsidR="000E3651">
        <w:rPr>
          <w:rFonts w:ascii="Verdana" w:hAnsi="Verdana" w:cs="Lucida Sans Unicode"/>
        </w:rPr>
        <w:t>y the piece and then ask the pu</w:t>
      </w:r>
      <w:r>
        <w:rPr>
          <w:rFonts w:ascii="Verdana" w:hAnsi="Verdana" w:cs="Lucida Sans Unicode"/>
        </w:rPr>
        <w:t xml:space="preserve">pils to complete the questionnaires. Explain that this is not a test, there are no right or wrong answers, and that the questionnaires should be completed individually without discussion. </w:t>
      </w:r>
    </w:p>
    <w:p w:rsidR="003D5BA8" w:rsidRDefault="003D5BA8" w:rsidP="005F2C92">
      <w:pPr>
        <w:spacing w:line="360" w:lineRule="auto"/>
        <w:rPr>
          <w:rFonts w:ascii="Verdana" w:hAnsi="Verdana" w:cs="Lucida Sans Unicode"/>
        </w:rPr>
      </w:pPr>
    </w:p>
    <w:p w:rsidR="003A1B60" w:rsidRDefault="003D5BA8" w:rsidP="005F2C92">
      <w:pPr>
        <w:spacing w:line="360" w:lineRule="auto"/>
        <w:rPr>
          <w:rFonts w:ascii="Verdana" w:hAnsi="Verdana" w:cs="Lucida Sans Unicode"/>
          <w:b/>
        </w:rPr>
      </w:pPr>
      <w:r w:rsidRPr="00335590">
        <w:rPr>
          <w:rFonts w:ascii="Verdana" w:hAnsi="Verdana" w:cs="Lucida Sans Unicode"/>
          <w:b/>
        </w:rPr>
        <w:t>Further listening:</w:t>
      </w:r>
    </w:p>
    <w:p w:rsidR="00FD707D" w:rsidRDefault="00FD707D" w:rsidP="005F2C92">
      <w:pPr>
        <w:spacing w:line="360" w:lineRule="auto"/>
        <w:rPr>
          <w:rFonts w:ascii="Verdana" w:hAnsi="Verdana" w:cs="Lucida Sans Unicode"/>
        </w:rPr>
      </w:pPr>
    </w:p>
    <w:p w:rsidR="00461588" w:rsidRDefault="00E34C3C" w:rsidP="005F2C92">
      <w:pPr>
        <w:spacing w:line="360" w:lineRule="auto"/>
        <w:rPr>
          <w:rFonts w:ascii="Verdana" w:hAnsi="Verdana" w:cs="Lucida Sans Unicode"/>
        </w:rPr>
      </w:pPr>
      <w:r>
        <w:rPr>
          <w:rFonts w:ascii="Verdana" w:hAnsi="Verdana" w:cs="Lucida Sans Unicode"/>
        </w:rPr>
        <w:t>A number of</w:t>
      </w:r>
      <w:r w:rsidR="00FD707D">
        <w:rPr>
          <w:rFonts w:ascii="Verdana" w:hAnsi="Verdana" w:cs="Lucida Sans Unicode"/>
        </w:rPr>
        <w:t xml:space="preserve"> </w:t>
      </w:r>
      <w:r>
        <w:rPr>
          <w:rFonts w:ascii="Verdana" w:hAnsi="Verdana" w:cs="Lucida Sans Unicode"/>
        </w:rPr>
        <w:t>examples of</w:t>
      </w:r>
      <w:r w:rsidR="00FD707D">
        <w:rPr>
          <w:rFonts w:ascii="Verdana" w:hAnsi="Verdana" w:cs="Lucida Sans Unicode"/>
        </w:rPr>
        <w:t xml:space="preserve"> sound-based re</w:t>
      </w:r>
      <w:r w:rsidR="00D95030">
        <w:rPr>
          <w:rFonts w:ascii="Verdana" w:hAnsi="Verdana" w:cs="Lucida Sans Unicode"/>
        </w:rPr>
        <w:t>pertoire can be found at</w:t>
      </w:r>
      <w:r w:rsidR="00FD707D">
        <w:rPr>
          <w:rFonts w:ascii="Verdana" w:hAnsi="Verdana" w:cs="Lucida Sans Unicode"/>
        </w:rPr>
        <w:t xml:space="preserve"> the EARS 2 listening room:</w:t>
      </w:r>
    </w:p>
    <w:p w:rsidR="00461588" w:rsidRDefault="00461588" w:rsidP="005F2C92">
      <w:pPr>
        <w:spacing w:line="360" w:lineRule="auto"/>
        <w:rPr>
          <w:rFonts w:ascii="Verdana" w:hAnsi="Verdana" w:cs="Lucida Sans Unicode"/>
        </w:rPr>
      </w:pPr>
      <w:hyperlink r:id="rId11" w:history="1">
        <w:r w:rsidRPr="00516325">
          <w:rPr>
            <w:rStyle w:val="Hyperlink"/>
            <w:rFonts w:ascii="Verdana" w:hAnsi="Verdana" w:cs="Lucida Sans Unicode"/>
          </w:rPr>
          <w:t>http://ears2.dmu.ac.uk/category/listen/listening-room/</w:t>
        </w:r>
      </w:hyperlink>
    </w:p>
    <w:p w:rsidR="00FD707D" w:rsidRDefault="00FD707D" w:rsidP="005F2C92">
      <w:pPr>
        <w:spacing w:line="360" w:lineRule="auto"/>
        <w:rPr>
          <w:rFonts w:ascii="Verdana" w:hAnsi="Verdana" w:cs="Lucida Sans Unicode"/>
        </w:rPr>
      </w:pPr>
    </w:p>
    <w:p w:rsidR="00CB1E6A" w:rsidRDefault="00FD707D" w:rsidP="005F2C92">
      <w:pPr>
        <w:spacing w:line="360" w:lineRule="auto"/>
        <w:rPr>
          <w:rFonts w:ascii="Verdana" w:hAnsi="Verdana" w:cs="Lucida Sans Unicode"/>
        </w:rPr>
      </w:pPr>
      <w:r>
        <w:rPr>
          <w:rFonts w:ascii="Verdana" w:hAnsi="Verdana" w:cs="Lucida Sans Unicode"/>
        </w:rPr>
        <w:t>All the pieces created as part of the Compose with Sounds project can be found here:</w:t>
      </w:r>
    </w:p>
    <w:p w:rsidR="00C0005E" w:rsidRDefault="00CB1E6A" w:rsidP="005F2C92">
      <w:pPr>
        <w:spacing w:line="360" w:lineRule="auto"/>
        <w:rPr>
          <w:rFonts w:ascii="Verdana" w:hAnsi="Verdana" w:cs="Lucida Sans Unicode"/>
        </w:rPr>
      </w:pPr>
      <w:hyperlink r:id="rId12" w:history="1">
        <w:r w:rsidRPr="00516325">
          <w:rPr>
            <w:rStyle w:val="Hyperlink"/>
            <w:rFonts w:ascii="Verdana" w:hAnsi="Verdana" w:cs="Lucida Sans Unicode"/>
          </w:rPr>
          <w:t>http://cws.dmu.ac.uk/EN/10</w:t>
        </w:r>
      </w:hyperlink>
    </w:p>
    <w:p w:rsidR="00FD707D" w:rsidRDefault="00FD707D" w:rsidP="005F2C92">
      <w:pPr>
        <w:spacing w:line="360" w:lineRule="auto"/>
        <w:rPr>
          <w:rFonts w:ascii="Verdana" w:hAnsi="Verdana" w:cs="Lucida Sans Unicode"/>
        </w:rPr>
      </w:pPr>
    </w:p>
    <w:p w:rsidR="00C0005E" w:rsidRDefault="00FD707D" w:rsidP="005F2C92">
      <w:pPr>
        <w:spacing w:line="360" w:lineRule="auto"/>
        <w:rPr>
          <w:rFonts w:ascii="Verdana" w:hAnsi="Verdana" w:cs="Lucida Sans Unicode"/>
        </w:rPr>
      </w:pPr>
      <w:r>
        <w:rPr>
          <w:rFonts w:ascii="Verdana" w:hAnsi="Verdana" w:cs="Lucida Sans Unicode"/>
        </w:rPr>
        <w:t>A number of artists who specialise in field recordings release material through the Touch label, examples of this can be found here:</w:t>
      </w:r>
    </w:p>
    <w:p w:rsidR="00CB1E6A" w:rsidRDefault="00C0005E" w:rsidP="005F2C92">
      <w:pPr>
        <w:spacing w:line="360" w:lineRule="auto"/>
        <w:rPr>
          <w:rFonts w:ascii="Verdana" w:hAnsi="Verdana" w:cs="Lucida Sans Unicode"/>
        </w:rPr>
      </w:pPr>
      <w:hyperlink r:id="rId13" w:history="1">
        <w:r w:rsidRPr="00516325">
          <w:rPr>
            <w:rStyle w:val="Hyperlink"/>
            <w:rFonts w:ascii="Verdana" w:hAnsi="Verdana" w:cs="Lucida Sans Unicode"/>
          </w:rPr>
          <w:t>http://touchradio.org.uk</w:t>
        </w:r>
      </w:hyperlink>
    </w:p>
    <w:p w:rsidR="00FD707D" w:rsidRDefault="00FD707D" w:rsidP="005F2C92">
      <w:pPr>
        <w:spacing w:line="360" w:lineRule="auto"/>
        <w:rPr>
          <w:rFonts w:ascii="Verdana" w:hAnsi="Verdana" w:cs="Lucida Sans Unicode"/>
        </w:rPr>
      </w:pPr>
    </w:p>
    <w:p w:rsidR="00376CD3" w:rsidRDefault="00FD707D" w:rsidP="005F2C92">
      <w:pPr>
        <w:spacing w:line="360" w:lineRule="auto"/>
        <w:rPr>
          <w:rFonts w:ascii="Verdana" w:hAnsi="Verdana" w:cs="Lucida Sans Unicode"/>
        </w:rPr>
      </w:pPr>
      <w:r>
        <w:rPr>
          <w:rFonts w:ascii="Verdana" w:hAnsi="Verdana" w:cs="Lucida Sans Unicode"/>
        </w:rPr>
        <w:t xml:space="preserve">Further information on Hildegard </w:t>
      </w:r>
      <w:proofErr w:type="spellStart"/>
      <w:r>
        <w:rPr>
          <w:rFonts w:ascii="Verdana" w:hAnsi="Verdana" w:cs="Lucida Sans Unicode"/>
        </w:rPr>
        <w:t>Westerkamp</w:t>
      </w:r>
      <w:proofErr w:type="spellEnd"/>
      <w:r>
        <w:rPr>
          <w:rFonts w:ascii="Verdana" w:hAnsi="Verdana" w:cs="Lucida Sans Unicode"/>
        </w:rPr>
        <w:t xml:space="preserve"> compositions can be found here:</w:t>
      </w:r>
    </w:p>
    <w:p w:rsidR="00376CD3" w:rsidRDefault="00376CD3" w:rsidP="005F2C92">
      <w:pPr>
        <w:spacing w:line="360" w:lineRule="auto"/>
        <w:rPr>
          <w:rFonts w:ascii="Verdana" w:hAnsi="Verdana" w:cs="Lucida Sans Unicode"/>
        </w:rPr>
      </w:pPr>
      <w:hyperlink r:id="rId14" w:history="1">
        <w:r w:rsidRPr="00516325">
          <w:rPr>
            <w:rStyle w:val="Hyperlink"/>
            <w:rFonts w:ascii="Verdana" w:hAnsi="Verdana" w:cs="Lucida Sans Unicode"/>
          </w:rPr>
          <w:t>http://www.sfu.ca/~westerka/compositions.html#comp</w:t>
        </w:r>
      </w:hyperlink>
    </w:p>
    <w:p w:rsidR="00DE503E" w:rsidRDefault="00DE503E" w:rsidP="005F2C92">
      <w:pPr>
        <w:spacing w:line="360" w:lineRule="auto"/>
        <w:rPr>
          <w:rFonts w:ascii="Verdana" w:hAnsi="Verdana" w:cs="Lucida Sans Unicode"/>
        </w:rPr>
      </w:pPr>
    </w:p>
    <w:p w:rsidR="00DE503E" w:rsidRDefault="00DE503E" w:rsidP="005F2C92">
      <w:pPr>
        <w:spacing w:line="360" w:lineRule="auto"/>
        <w:rPr>
          <w:rFonts w:ascii="Verdana" w:hAnsi="Verdana" w:cs="Lucida Sans Unicode"/>
        </w:rPr>
      </w:pPr>
      <w:r>
        <w:rPr>
          <w:rFonts w:ascii="Verdana" w:hAnsi="Verdana" w:cs="Lucida Sans Unicode"/>
        </w:rPr>
        <w:t xml:space="preserve">More pieces by </w:t>
      </w:r>
      <w:proofErr w:type="spellStart"/>
      <w:r>
        <w:rPr>
          <w:rFonts w:ascii="Verdana" w:hAnsi="Verdana" w:cs="Lucida Sans Unicode"/>
        </w:rPr>
        <w:t>Katerina</w:t>
      </w:r>
      <w:proofErr w:type="spellEnd"/>
      <w:r>
        <w:rPr>
          <w:rFonts w:ascii="Verdana" w:hAnsi="Verdana" w:cs="Lucida Sans Unicode"/>
        </w:rPr>
        <w:t xml:space="preserve"> </w:t>
      </w:r>
      <w:proofErr w:type="spellStart"/>
      <w:r>
        <w:rPr>
          <w:rFonts w:ascii="Verdana" w:hAnsi="Verdana" w:cs="Lucida Sans Unicode"/>
        </w:rPr>
        <w:t>Tzedaki</w:t>
      </w:r>
      <w:proofErr w:type="spellEnd"/>
      <w:r>
        <w:rPr>
          <w:rFonts w:ascii="Verdana" w:hAnsi="Verdana" w:cs="Lucida Sans Unicode"/>
        </w:rPr>
        <w:t xml:space="preserve"> can be heard here:</w:t>
      </w:r>
    </w:p>
    <w:p w:rsidR="00DE503E" w:rsidRDefault="00DE503E" w:rsidP="005F2C92">
      <w:pPr>
        <w:spacing w:line="360" w:lineRule="auto"/>
        <w:rPr>
          <w:rFonts w:ascii="Verdana" w:hAnsi="Verdana" w:cs="Lucida Sans Unicode"/>
        </w:rPr>
      </w:pPr>
    </w:p>
    <w:p w:rsidR="00DE503E" w:rsidRDefault="00DE503E" w:rsidP="005F2C92">
      <w:pPr>
        <w:spacing w:line="360" w:lineRule="auto"/>
        <w:rPr>
          <w:rFonts w:ascii="Verdana" w:hAnsi="Verdana" w:cs="Lucida Sans Unicode"/>
        </w:rPr>
      </w:pPr>
      <w:hyperlink r:id="rId15" w:history="1">
        <w:r w:rsidRPr="00516325">
          <w:rPr>
            <w:rStyle w:val="Hyperlink"/>
            <w:rFonts w:ascii="Verdana" w:hAnsi="Verdana" w:cs="Lucida Sans Unicode"/>
          </w:rPr>
          <w:t>https://tzedk.wordpress.com/music/</w:t>
        </w:r>
      </w:hyperlink>
    </w:p>
    <w:p w:rsidR="00FD707D" w:rsidRDefault="00FD707D" w:rsidP="005F2C92">
      <w:pPr>
        <w:spacing w:line="360" w:lineRule="auto"/>
        <w:rPr>
          <w:rFonts w:ascii="Verdana" w:hAnsi="Verdana" w:cs="Lucida Sans Unicode"/>
        </w:rPr>
      </w:pPr>
    </w:p>
    <w:p w:rsidR="00376CD3" w:rsidRDefault="003912EC" w:rsidP="005F2C92">
      <w:pPr>
        <w:spacing w:line="360" w:lineRule="auto"/>
        <w:rPr>
          <w:rFonts w:ascii="Verdana" w:hAnsi="Verdana" w:cs="Lucida Sans Unicode"/>
        </w:rPr>
      </w:pPr>
      <w:r>
        <w:rPr>
          <w:rFonts w:ascii="Verdana" w:hAnsi="Verdana" w:cs="Lucida Sans Unicode"/>
        </w:rPr>
        <w:t>A selection of Duncan Cha</w:t>
      </w:r>
      <w:r w:rsidR="00FD707D">
        <w:rPr>
          <w:rFonts w:ascii="Verdana" w:hAnsi="Verdana" w:cs="Lucida Sans Unicode"/>
        </w:rPr>
        <w:t>pman sound recordings can be found here:</w:t>
      </w:r>
    </w:p>
    <w:p w:rsidR="00376CD3" w:rsidRDefault="00376CD3" w:rsidP="005F2C92">
      <w:pPr>
        <w:spacing w:line="360" w:lineRule="auto"/>
        <w:rPr>
          <w:rFonts w:ascii="Verdana" w:hAnsi="Verdana" w:cs="Lucida Sans Unicode"/>
        </w:rPr>
      </w:pPr>
      <w:hyperlink r:id="rId16" w:history="1">
        <w:r w:rsidRPr="00516325">
          <w:rPr>
            <w:rStyle w:val="Hyperlink"/>
            <w:rFonts w:ascii="Verdana" w:hAnsi="Verdana" w:cs="Lucida Sans Unicode"/>
          </w:rPr>
          <w:t>http://www.duncanchapman.org/sound-of-the-week/</w:t>
        </w:r>
      </w:hyperlink>
    </w:p>
    <w:p w:rsidR="005F2C92" w:rsidRPr="00D8400F" w:rsidRDefault="005F2C92" w:rsidP="005F2C92">
      <w:pPr>
        <w:spacing w:line="360" w:lineRule="auto"/>
        <w:rPr>
          <w:rFonts w:ascii="Verdana" w:hAnsi="Verdana" w:cs="Lucida Sans Unicode"/>
        </w:rPr>
      </w:pPr>
    </w:p>
    <w:p w:rsidR="005F2C92" w:rsidRPr="00DB6202" w:rsidRDefault="005F2C92" w:rsidP="005F2C92">
      <w:pPr>
        <w:rPr>
          <w:rFonts w:ascii="Verdana" w:hAnsi="Verdana"/>
          <w:b/>
        </w:rPr>
      </w:pPr>
      <w:r>
        <w:rPr>
          <w:rFonts w:ascii="Verdana" w:hAnsi="Verdana"/>
          <w:b/>
        </w:rPr>
        <w:t>Useful l</w:t>
      </w:r>
      <w:r w:rsidRPr="00DB6202">
        <w:rPr>
          <w:rFonts w:ascii="Verdana" w:hAnsi="Verdana"/>
          <w:b/>
        </w:rPr>
        <w:t>inks</w:t>
      </w:r>
    </w:p>
    <w:p w:rsidR="005F2C92" w:rsidRDefault="005F2C92" w:rsidP="005F2C92">
      <w:pPr>
        <w:rPr>
          <w:rFonts w:ascii="Verdana" w:hAnsi="Verdana"/>
        </w:rPr>
      </w:pPr>
    </w:p>
    <w:p w:rsidR="005F2C92" w:rsidRDefault="005F2C92" w:rsidP="005F2C92">
      <w:pPr>
        <w:rPr>
          <w:rFonts w:ascii="Verdana" w:hAnsi="Verdana"/>
        </w:rPr>
      </w:pPr>
      <w:r>
        <w:rPr>
          <w:rFonts w:ascii="Verdana" w:hAnsi="Verdana"/>
        </w:rPr>
        <w:t xml:space="preserve">EARS 2 website - </w:t>
      </w:r>
      <w:hyperlink r:id="rId17" w:history="1">
        <w:r w:rsidRPr="008879ED">
          <w:rPr>
            <w:rStyle w:val="Hyperlink"/>
            <w:rFonts w:ascii="Verdana" w:hAnsi="Verdana"/>
          </w:rPr>
          <w:t>http://ears2.dmu.ac.uk</w:t>
        </w:r>
      </w:hyperlink>
    </w:p>
    <w:p w:rsidR="005F2C92" w:rsidRDefault="005F2C92" w:rsidP="005F2C92">
      <w:pPr>
        <w:rPr>
          <w:rFonts w:ascii="Verdana" w:hAnsi="Verdana"/>
        </w:rPr>
      </w:pPr>
    </w:p>
    <w:p w:rsidR="005F2C92" w:rsidRDefault="005F2C92" w:rsidP="005F2C92">
      <w:pPr>
        <w:rPr>
          <w:rFonts w:ascii="Verdana" w:hAnsi="Verdana"/>
        </w:rPr>
      </w:pPr>
      <w:r>
        <w:rPr>
          <w:rFonts w:ascii="Verdana" w:hAnsi="Verdana"/>
        </w:rPr>
        <w:t xml:space="preserve">World forum for acoustic ecology - </w:t>
      </w:r>
      <w:hyperlink r:id="rId18" w:history="1">
        <w:r w:rsidRPr="008879ED">
          <w:rPr>
            <w:rStyle w:val="Hyperlink"/>
            <w:rFonts w:ascii="Verdana" w:hAnsi="Verdana"/>
          </w:rPr>
          <w:t>http://wfae.net</w:t>
        </w:r>
      </w:hyperlink>
    </w:p>
    <w:p w:rsidR="005F2C92" w:rsidRPr="00D8400F" w:rsidRDefault="005F2C92" w:rsidP="005F2C92">
      <w:pPr>
        <w:rPr>
          <w:rFonts w:ascii="Verdana" w:hAnsi="Verdana"/>
        </w:rPr>
      </w:pPr>
    </w:p>
    <w:p w:rsidR="001959A5" w:rsidRDefault="001959A5" w:rsidP="005561A5">
      <w:pPr>
        <w:jc w:val="center"/>
        <w:rPr>
          <w:rFonts w:ascii="Verdana" w:hAnsi="Verdana" w:cs="Lucida Sans Unicode"/>
          <w:b/>
          <w:sz w:val="32"/>
        </w:rPr>
      </w:pPr>
    </w:p>
    <w:sectPr w:rsidR="001959A5" w:rsidSect="007E4885">
      <w:pgSz w:w="11900" w:h="16840"/>
      <w:pgMar w:top="1077" w:right="1440" w:bottom="107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55F2BAA"/>
    <w:multiLevelType w:val="hybridMultilevel"/>
    <w:tmpl w:val="9776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6E28F8"/>
    <w:multiLevelType w:val="hybridMultilevel"/>
    <w:tmpl w:val="D2BE7524"/>
    <w:lvl w:ilvl="0" w:tplc="41C45C0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C922E4"/>
    <w:multiLevelType w:val="hybridMultilevel"/>
    <w:tmpl w:val="3288E8B2"/>
    <w:lvl w:ilvl="0" w:tplc="41C45C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1A4BC7"/>
    <w:multiLevelType w:val="hybridMultilevel"/>
    <w:tmpl w:val="D2BE7524"/>
    <w:lvl w:ilvl="0" w:tplc="41C45C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1"/>
  </w:num>
  <w:num w:numId="5">
    <w:abstractNumId w:val="2"/>
  </w:num>
  <w:num w:numId="6">
    <w:abstractNumId w:val="3"/>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B3B30"/>
    <w:rsid w:val="0000636A"/>
    <w:rsid w:val="000265A9"/>
    <w:rsid w:val="000527BD"/>
    <w:rsid w:val="0009783C"/>
    <w:rsid w:val="000B7C53"/>
    <w:rsid w:val="000E3651"/>
    <w:rsid w:val="000F327D"/>
    <w:rsid w:val="00104EE6"/>
    <w:rsid w:val="00146577"/>
    <w:rsid w:val="001959A5"/>
    <w:rsid w:val="00212EBE"/>
    <w:rsid w:val="00245766"/>
    <w:rsid w:val="00266ECA"/>
    <w:rsid w:val="002862C6"/>
    <w:rsid w:val="00287FBC"/>
    <w:rsid w:val="002B135E"/>
    <w:rsid w:val="002B3B30"/>
    <w:rsid w:val="002C5DBB"/>
    <w:rsid w:val="00305D3B"/>
    <w:rsid w:val="00322F8F"/>
    <w:rsid w:val="00335590"/>
    <w:rsid w:val="003445E1"/>
    <w:rsid w:val="00376CD3"/>
    <w:rsid w:val="003912EC"/>
    <w:rsid w:val="003A1B60"/>
    <w:rsid w:val="003D5BA8"/>
    <w:rsid w:val="003E1072"/>
    <w:rsid w:val="00416615"/>
    <w:rsid w:val="0043303D"/>
    <w:rsid w:val="00454BE2"/>
    <w:rsid w:val="00455683"/>
    <w:rsid w:val="00461588"/>
    <w:rsid w:val="0046178B"/>
    <w:rsid w:val="00462D04"/>
    <w:rsid w:val="004B352D"/>
    <w:rsid w:val="004D3BA0"/>
    <w:rsid w:val="004E4195"/>
    <w:rsid w:val="00525B88"/>
    <w:rsid w:val="005561A5"/>
    <w:rsid w:val="005854FE"/>
    <w:rsid w:val="005A6785"/>
    <w:rsid w:val="005C20F3"/>
    <w:rsid w:val="005D0A34"/>
    <w:rsid w:val="005E0E4A"/>
    <w:rsid w:val="005F2C92"/>
    <w:rsid w:val="00605C22"/>
    <w:rsid w:val="00632E07"/>
    <w:rsid w:val="0063442D"/>
    <w:rsid w:val="00635A59"/>
    <w:rsid w:val="00637730"/>
    <w:rsid w:val="006466EA"/>
    <w:rsid w:val="00651C6E"/>
    <w:rsid w:val="006665E9"/>
    <w:rsid w:val="00695A59"/>
    <w:rsid w:val="006D4CAA"/>
    <w:rsid w:val="00757B11"/>
    <w:rsid w:val="00765789"/>
    <w:rsid w:val="007D0E97"/>
    <w:rsid w:val="007E4885"/>
    <w:rsid w:val="007F79C6"/>
    <w:rsid w:val="00823EC3"/>
    <w:rsid w:val="008418AD"/>
    <w:rsid w:val="00853DC2"/>
    <w:rsid w:val="00885074"/>
    <w:rsid w:val="008A0D3C"/>
    <w:rsid w:val="008A361D"/>
    <w:rsid w:val="008B408D"/>
    <w:rsid w:val="008F17AB"/>
    <w:rsid w:val="00985730"/>
    <w:rsid w:val="009E6931"/>
    <w:rsid w:val="00A04832"/>
    <w:rsid w:val="00A151D0"/>
    <w:rsid w:val="00A306FD"/>
    <w:rsid w:val="00A45046"/>
    <w:rsid w:val="00AC5EAC"/>
    <w:rsid w:val="00B52753"/>
    <w:rsid w:val="00C0005E"/>
    <w:rsid w:val="00C10F96"/>
    <w:rsid w:val="00C270E1"/>
    <w:rsid w:val="00C73812"/>
    <w:rsid w:val="00C83A29"/>
    <w:rsid w:val="00CB1E6A"/>
    <w:rsid w:val="00CD6453"/>
    <w:rsid w:val="00D42372"/>
    <w:rsid w:val="00D65671"/>
    <w:rsid w:val="00D70BEA"/>
    <w:rsid w:val="00D72733"/>
    <w:rsid w:val="00D8400F"/>
    <w:rsid w:val="00D95030"/>
    <w:rsid w:val="00D954E9"/>
    <w:rsid w:val="00DA3714"/>
    <w:rsid w:val="00DB6202"/>
    <w:rsid w:val="00DE178F"/>
    <w:rsid w:val="00DE503E"/>
    <w:rsid w:val="00DF2838"/>
    <w:rsid w:val="00E07461"/>
    <w:rsid w:val="00E34C3C"/>
    <w:rsid w:val="00E6211C"/>
    <w:rsid w:val="00E721D6"/>
    <w:rsid w:val="00E76561"/>
    <w:rsid w:val="00E91B4F"/>
    <w:rsid w:val="00E94D00"/>
    <w:rsid w:val="00EC1D51"/>
    <w:rsid w:val="00EC1D8E"/>
    <w:rsid w:val="00EE346F"/>
    <w:rsid w:val="00F1519D"/>
    <w:rsid w:val="00F866E6"/>
    <w:rsid w:val="00FA0AEF"/>
    <w:rsid w:val="00FD707D"/>
    <w:rsid w:val="00FF6484"/>
  </w:rsids>
  <m:mathPr>
    <m:mathFont m:val="OpenSymbol"/>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E07"/>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2">
    <w:name w:val="Normal 2"/>
    <w:rsid w:val="00632E07"/>
    <w:rPr>
      <w:rFonts w:ascii="Lucida Grande" w:eastAsia="ヒラギノ角ゴ Pro W3" w:hAnsi="Lucida Grande" w:cs="Times New Roman"/>
      <w:color w:val="000000"/>
      <w:szCs w:val="20"/>
      <w:lang w:val="en-GB" w:eastAsia="ja-JP"/>
    </w:rPr>
  </w:style>
  <w:style w:type="paragraph" w:styleId="NormalWeb">
    <w:name w:val="Normal (Web)"/>
    <w:basedOn w:val="Normal"/>
    <w:rsid w:val="00632E07"/>
    <w:pPr>
      <w:spacing w:beforeLines="1" w:afterLines="1"/>
    </w:pPr>
    <w:rPr>
      <w:rFonts w:ascii="Times" w:hAnsi="Times" w:cs="Times New Roman"/>
      <w:sz w:val="20"/>
      <w:szCs w:val="20"/>
    </w:rPr>
  </w:style>
  <w:style w:type="paragraph" w:styleId="ListParagraph">
    <w:name w:val="List Paragraph"/>
    <w:basedOn w:val="Normal"/>
    <w:uiPriority w:val="34"/>
    <w:qFormat/>
    <w:rsid w:val="00632E07"/>
    <w:pPr>
      <w:ind w:left="720"/>
      <w:contextualSpacing/>
    </w:pPr>
  </w:style>
  <w:style w:type="paragraph" w:customStyle="1" w:styleId="a">
    <w:rsid w:val="005561A5"/>
    <w:rPr>
      <w:lang w:val="en-GB"/>
    </w:rPr>
  </w:style>
  <w:style w:type="character" w:styleId="Hyperlink">
    <w:name w:val="Hyperlink"/>
    <w:basedOn w:val="DefaultParagraphFont"/>
    <w:uiPriority w:val="99"/>
    <w:semiHidden/>
    <w:unhideWhenUsed/>
    <w:rsid w:val="005561A5"/>
    <w:rPr>
      <w:color w:val="0000FF" w:themeColor="hyperlink"/>
      <w:u w:val="single"/>
    </w:rPr>
  </w:style>
  <w:style w:type="character" w:styleId="FollowedHyperlink">
    <w:name w:val="FollowedHyperlink"/>
    <w:basedOn w:val="DefaultParagraphFont"/>
    <w:uiPriority w:val="99"/>
    <w:semiHidden/>
    <w:unhideWhenUsed/>
    <w:rsid w:val="004615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hyperlink" Target="http://cws.dmu.ac.uk/EN/24" TargetMode="External"/><Relationship Id="rId11" Type="http://schemas.openxmlformats.org/officeDocument/2006/relationships/hyperlink" Target="http://ears2.dmu.ac.uk/category/listen/listening-room/" TargetMode="External"/><Relationship Id="rId12" Type="http://schemas.openxmlformats.org/officeDocument/2006/relationships/hyperlink" Target="http://cws.dmu.ac.uk/EN/10" TargetMode="External"/><Relationship Id="rId13" Type="http://schemas.openxmlformats.org/officeDocument/2006/relationships/hyperlink" Target="http://touchradio.org.uk" TargetMode="External"/><Relationship Id="rId14" Type="http://schemas.openxmlformats.org/officeDocument/2006/relationships/hyperlink" Target="http://www.sfu.ca/~westerka/compositions.html#comp" TargetMode="External"/><Relationship Id="rId15" Type="http://schemas.openxmlformats.org/officeDocument/2006/relationships/hyperlink" Target="https://tzedk.wordpress.com/music/" TargetMode="External"/><Relationship Id="rId16" Type="http://schemas.openxmlformats.org/officeDocument/2006/relationships/hyperlink" Target="http://www.duncanchapman.org/sound-of-the-week/" TargetMode="External"/><Relationship Id="rId17" Type="http://schemas.openxmlformats.org/officeDocument/2006/relationships/hyperlink" Target="http://ears2.dmu.ac.uk" TargetMode="External"/><Relationship Id="rId18" Type="http://schemas.openxmlformats.org/officeDocument/2006/relationships/hyperlink" Target="http://wfae.net"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13</Pages>
  <Words>2110</Words>
  <Characters>12028</Characters>
  <Application>Microsoft Macintosh Word</Application>
  <DocSecurity>0</DocSecurity>
  <Lines>100</Lines>
  <Paragraphs>24</Paragraphs>
  <ScaleCrop>false</ScaleCrop>
  <LinksUpToDate>false</LinksUpToDate>
  <CharactersWithSpaces>14771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Dobson</dc:creator>
  <cp:keywords/>
  <cp:lastModifiedBy>David Holland</cp:lastModifiedBy>
  <cp:revision>65</cp:revision>
  <dcterms:created xsi:type="dcterms:W3CDTF">2017-08-02T09:25:00Z</dcterms:created>
  <dcterms:modified xsi:type="dcterms:W3CDTF">2017-09-27T12:37:00Z</dcterms:modified>
</cp:coreProperties>
</file>